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D95" w:rsidRDefault="00051D95" w:rsidP="00696BA0">
      <w:pPr>
        <w:pStyle w:val="13"/>
        <w:pageBreakBefore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696BA0" w:rsidRPr="00F358B2" w:rsidRDefault="00696BA0" w:rsidP="00696BA0">
      <w:pPr>
        <w:pStyle w:val="13"/>
        <w:pageBreakBefore/>
        <w:jc w:val="center"/>
        <w:rPr>
          <w:rFonts w:ascii="Times New Roman" w:hAnsi="Times New Roman"/>
          <w:b/>
          <w:bCs/>
          <w:sz w:val="36"/>
          <w:szCs w:val="36"/>
        </w:rPr>
      </w:pPr>
      <w:r w:rsidRPr="00F358B2">
        <w:rPr>
          <w:rFonts w:ascii="Times New Roman" w:hAnsi="Times New Roman"/>
          <w:b/>
          <w:bCs/>
          <w:sz w:val="36"/>
          <w:szCs w:val="36"/>
        </w:rPr>
        <w:lastRenderedPageBreak/>
        <w:t>Содержание</w:t>
      </w:r>
    </w:p>
    <w:p w:rsidR="00696BA0" w:rsidRDefault="00696BA0" w:rsidP="00696BA0">
      <w:pPr>
        <w:pStyle w:val="13"/>
        <w:jc w:val="center"/>
        <w:rPr>
          <w:rFonts w:ascii="Times New Roman" w:hAnsi="Times New Roman"/>
          <w:b/>
          <w:bCs/>
          <w:szCs w:val="28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9249"/>
        <w:gridCol w:w="616"/>
      </w:tblGrid>
      <w:tr w:rsidR="00696BA0" w:rsidTr="00B107B7">
        <w:tc>
          <w:tcPr>
            <w:tcW w:w="9249" w:type="dxa"/>
          </w:tcPr>
          <w:p w:rsidR="00696BA0" w:rsidRDefault="00696BA0" w:rsidP="00B107B7">
            <w:pPr>
              <w:pStyle w:val="13"/>
              <w:tabs>
                <w:tab w:val="left" w:pos="8964"/>
              </w:tabs>
              <w:snapToGrid w:val="0"/>
              <w:spacing w:line="360" w:lineRule="auto"/>
              <w:ind w:left="-108" w:firstLine="142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Введение……………….………………………………………………………...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1 </w:t>
            </w:r>
            <w:r>
              <w:rPr>
                <w:rFonts w:ascii="Times New Roman" w:hAnsi="Times New Roman"/>
                <w:szCs w:val="28"/>
                <w:lang w:val="en-US"/>
              </w:rPr>
              <w:t>Web</w:t>
            </w:r>
            <w:r>
              <w:rPr>
                <w:rFonts w:ascii="Times New Roman" w:hAnsi="Times New Roman"/>
                <w:szCs w:val="28"/>
              </w:rPr>
              <w:t>-приложение «Сайт системы научных конференций»....…………........</w:t>
            </w:r>
          </w:p>
          <w:p w:rsidR="00696BA0" w:rsidRDefault="00696BA0" w:rsidP="00B107B7">
            <w:pPr>
              <w:pStyle w:val="13"/>
              <w:tabs>
                <w:tab w:val="left" w:pos="2202"/>
                <w:tab w:val="left" w:pos="10444"/>
              </w:tabs>
              <w:spacing w:line="360" w:lineRule="auto"/>
              <w:ind w:left="1370" w:hanging="108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1.1 Анализ требований………………………………………….…................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1.1.1 Анализ предметной области…………………...................................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1.1.2 Анализ функциональных требований………....................................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1.1.3 Анализ требований к интерфейсу пользователя...............................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1.1.4 Выбор технологий и инструментальных программных средств....</w:t>
            </w:r>
          </w:p>
          <w:p w:rsidR="00696BA0" w:rsidRDefault="00696BA0" w:rsidP="00B107B7">
            <w:pPr>
              <w:pStyle w:val="13"/>
              <w:tabs>
                <w:tab w:val="left" w:pos="1660"/>
                <w:tab w:val="left" w:pos="2200"/>
                <w:tab w:val="left" w:pos="10442"/>
              </w:tabs>
              <w:spacing w:line="360" w:lineRule="auto"/>
              <w:ind w:left="1370" w:hanging="1080"/>
              <w:rPr>
                <w:rFonts w:ascii="Times New Roman" w:hAnsi="Times New Roman"/>
                <w:szCs w:val="28"/>
              </w:rPr>
            </w:pPr>
            <w:r w:rsidRPr="009E17F9">
              <w:rPr>
                <w:rFonts w:ascii="Times New Roman" w:hAnsi="Times New Roman"/>
                <w:szCs w:val="28"/>
              </w:rPr>
              <w:t>1.</w:t>
            </w:r>
            <w:r>
              <w:rPr>
                <w:rFonts w:ascii="Times New Roman" w:hAnsi="Times New Roman"/>
                <w:szCs w:val="28"/>
              </w:rPr>
              <w:t>2. Проектирование……………………………….........................................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1.2.1 Проектирование структуры данных……………………………......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1.2.2 Проектирование структуры программного обеспечения и алгоритмов.........................................................................................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1.2.3 Проектирование пользовательского интерфейса..............................</w:t>
            </w:r>
          </w:p>
          <w:p w:rsidR="00696BA0" w:rsidRDefault="00696BA0" w:rsidP="00B107B7">
            <w:pPr>
              <w:pStyle w:val="13"/>
              <w:tabs>
                <w:tab w:val="left" w:pos="1660"/>
                <w:tab w:val="left" w:pos="2200"/>
                <w:tab w:val="left" w:pos="10442"/>
              </w:tabs>
              <w:spacing w:line="360" w:lineRule="auto"/>
              <w:ind w:left="1370" w:hanging="108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1.3 Реализация……………………………………...........................................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1.3.1 Программная реализация...................................................................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1662"/>
                <w:tab w:val="left" w:pos="2202"/>
                <w:tab w:val="left" w:pos="10444"/>
              </w:tabs>
              <w:spacing w:line="360" w:lineRule="auto"/>
              <w:ind w:left="1372" w:hanging="79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1.3.2 Кодирование…………….....................................................................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1660"/>
                <w:tab w:val="left" w:pos="2200"/>
                <w:tab w:val="left" w:pos="10442"/>
              </w:tabs>
              <w:spacing w:line="360" w:lineRule="auto"/>
              <w:ind w:left="1370" w:hanging="108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1.4 Тестирование…………………………………...........................................</w:t>
            </w:r>
          </w:p>
          <w:p w:rsidR="00696BA0" w:rsidRDefault="00696BA0" w:rsidP="00B107B7">
            <w:pPr>
              <w:pStyle w:val="13"/>
              <w:tabs>
                <w:tab w:val="left" w:pos="9072"/>
              </w:tabs>
              <w:spacing w:line="360" w:lineRule="auto"/>
              <w:ind w:firstLine="3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Заключение…………………………………………………………..…………..</w:t>
            </w:r>
          </w:p>
          <w:p w:rsidR="00696BA0" w:rsidRDefault="00696BA0" w:rsidP="00B107B7">
            <w:pPr>
              <w:pStyle w:val="13"/>
              <w:tabs>
                <w:tab w:val="left" w:pos="9072"/>
              </w:tabs>
              <w:spacing w:line="360" w:lineRule="auto"/>
              <w:ind w:firstLine="34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Список использованных источников………………………………..…………</w:t>
            </w:r>
          </w:p>
          <w:p w:rsidR="00696BA0" w:rsidRDefault="00696BA0" w:rsidP="00B107B7">
            <w:pPr>
              <w:pStyle w:val="13"/>
              <w:spacing w:line="360" w:lineRule="auto"/>
              <w:ind w:firstLine="3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Приложение А. Код приложения ……………………….......……….………...</w:t>
            </w:r>
          </w:p>
          <w:p w:rsidR="00696BA0" w:rsidRDefault="00696BA0" w:rsidP="00B107B7">
            <w:pPr>
              <w:pStyle w:val="13"/>
              <w:spacing w:line="360" w:lineRule="auto"/>
              <w:ind w:firstLine="34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Приложение Б. Результаты тестирования……………..………………………</w:t>
            </w:r>
          </w:p>
          <w:p w:rsidR="00696BA0" w:rsidRDefault="00696BA0" w:rsidP="00B107B7">
            <w:pPr>
              <w:pStyle w:val="13"/>
              <w:spacing w:line="360" w:lineRule="auto"/>
              <w:ind w:firstLine="34"/>
              <w:rPr>
                <w:rFonts w:ascii="Times New Roman" w:hAnsi="Times New Roman"/>
                <w:szCs w:val="28"/>
              </w:rPr>
            </w:pPr>
          </w:p>
          <w:p w:rsidR="00696BA0" w:rsidRDefault="00696BA0" w:rsidP="00B107B7">
            <w:pPr>
              <w:pStyle w:val="13"/>
              <w:spacing w:line="360" w:lineRule="auto"/>
              <w:ind w:firstLine="110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616" w:type="dxa"/>
          </w:tcPr>
          <w:p w:rsidR="00696BA0" w:rsidRDefault="00696BA0" w:rsidP="00B107B7">
            <w:pPr>
              <w:pStyle w:val="13"/>
              <w:snapToGrid w:val="0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  <w:p w:rsidR="00696BA0" w:rsidRDefault="00696BA0" w:rsidP="00B107B7">
            <w:pPr>
              <w:pStyle w:val="13"/>
              <w:spacing w:before="40"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7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10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11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12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12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14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16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18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18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18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20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21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22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23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55</w:t>
            </w:r>
          </w:p>
          <w:p w:rsidR="00696BA0" w:rsidRDefault="00696BA0" w:rsidP="00B107B7">
            <w:pPr>
              <w:pStyle w:val="13"/>
              <w:spacing w:line="360" w:lineRule="auto"/>
              <w:rPr>
                <w:rFonts w:ascii="Times New Roman" w:hAnsi="Times New Roman"/>
                <w:szCs w:val="28"/>
              </w:rPr>
            </w:pPr>
          </w:p>
        </w:tc>
      </w:tr>
      <w:tr w:rsidR="00696BA0" w:rsidTr="00B107B7">
        <w:tc>
          <w:tcPr>
            <w:tcW w:w="9249" w:type="dxa"/>
          </w:tcPr>
          <w:p w:rsidR="00696BA0" w:rsidRDefault="00696BA0" w:rsidP="00B107B7">
            <w:pPr>
              <w:pStyle w:val="13"/>
              <w:tabs>
                <w:tab w:val="left" w:pos="8964"/>
              </w:tabs>
              <w:snapToGrid w:val="0"/>
              <w:spacing w:line="360" w:lineRule="auto"/>
              <w:ind w:left="-108" w:firstLine="142"/>
              <w:rPr>
                <w:rFonts w:ascii="Times New Roman" w:hAnsi="Times New Roman"/>
                <w:b/>
                <w:bCs/>
                <w:szCs w:val="28"/>
              </w:rPr>
            </w:pPr>
          </w:p>
        </w:tc>
        <w:tc>
          <w:tcPr>
            <w:tcW w:w="616" w:type="dxa"/>
          </w:tcPr>
          <w:p w:rsidR="00696BA0" w:rsidRDefault="00696BA0" w:rsidP="00B107B7">
            <w:pPr>
              <w:pStyle w:val="13"/>
              <w:snapToGrid w:val="0"/>
              <w:spacing w:line="360" w:lineRule="auto"/>
              <w:rPr>
                <w:rFonts w:ascii="Times New Roman" w:hAnsi="Times New Roman"/>
                <w:szCs w:val="28"/>
              </w:rPr>
            </w:pPr>
          </w:p>
        </w:tc>
      </w:tr>
    </w:tbl>
    <w:p w:rsidR="00696BA0" w:rsidRPr="00AA51BA" w:rsidRDefault="00696BA0" w:rsidP="00696BA0">
      <w:pPr>
        <w:pStyle w:val="a1"/>
        <w:pageBreakBefore/>
        <w:jc w:val="center"/>
        <w:rPr>
          <w:b/>
          <w:bCs/>
          <w:sz w:val="36"/>
          <w:szCs w:val="32"/>
        </w:rPr>
      </w:pPr>
      <w:r w:rsidRPr="00AA51BA">
        <w:rPr>
          <w:b/>
          <w:bCs/>
          <w:sz w:val="36"/>
          <w:szCs w:val="32"/>
        </w:rPr>
        <w:t>Введение</w:t>
      </w:r>
    </w:p>
    <w:p w:rsidR="00696BA0" w:rsidRPr="00AA51BA" w:rsidRDefault="00696BA0" w:rsidP="00696BA0">
      <w:pPr>
        <w:ind w:firstLine="720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Постоянно растущие требования к сайтам в сети Интернет способствуют внедрению новых технологий. Переломным моментом в сайтостроении можно считать начало применения скриптовых языков программирования, позволяющих создавать динамические, легко обновляющиеся сайты, и в полной мере реализовывать интерактивное общение с пользователем.</w:t>
      </w:r>
    </w:p>
    <w:p w:rsidR="00696BA0" w:rsidRPr="00AA51BA" w:rsidRDefault="00696BA0" w:rsidP="00696BA0">
      <w:pPr>
        <w:ind w:firstLine="720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Одним из таких языков является Perl (Practical Extraction and Report Language) — это мощное средство для создания командных сценариев, которые могут использоваться для файловых операций, создания отчётов и выполнения множества других задач.</w:t>
      </w:r>
    </w:p>
    <w:p w:rsidR="00696BA0" w:rsidRPr="00AA51BA" w:rsidRDefault="00696BA0" w:rsidP="00696BA0">
      <w:pPr>
        <w:ind w:firstLine="720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Изначально Perl задумывался как высокоуровневый кросс-платформенный язык системного программирования. Perl вышел далеко за пределы исходного предназначения, но он продолжает широко использоваться в системном программировании в родных системах семейства UNIX и на других платформах. [2]</w:t>
      </w:r>
    </w:p>
    <w:p w:rsidR="00696BA0" w:rsidRPr="00AA51BA" w:rsidRDefault="00696BA0" w:rsidP="00696BA0">
      <w:pPr>
        <w:ind w:firstLine="720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Одним из главных преимуществ Perl как языка веб-программирования является мощный инструментарий для обработки текстовой информации и, в частности, поддержка регулярных выражений. Именно она в первую очередь способствует успешному применению языка Perl для создания приложений CGI.</w:t>
      </w:r>
    </w:p>
    <w:p w:rsidR="00696BA0" w:rsidRPr="00AA51BA" w:rsidRDefault="00696BA0" w:rsidP="00696BA0">
      <w:pPr>
        <w:ind w:firstLine="720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CGI (Common Gateway Interface) — стандарт интерфейса, используемого для связи внешней программы с веб-сервером. Программу, которая работает по такому интерфейсу совместно с веб-сервером, принято называть шлюзом, хотя многие предпочитают названия «скрипт» (сценарий) или «CGI-программа». [2]</w:t>
      </w:r>
    </w:p>
    <w:p w:rsidR="00696BA0" w:rsidRPr="00AA51BA" w:rsidRDefault="00696BA0" w:rsidP="00696BA0">
      <w:pPr>
        <w:ind w:firstLine="720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Сам интерфейс разработан таким образом, чтобы можно было использовать любой язык программирования, который может работать со стандартными устройствами ввода/вывода. [2]</w:t>
      </w:r>
    </w:p>
    <w:p w:rsidR="00696BA0" w:rsidRPr="00AA51BA" w:rsidRDefault="00696BA0" w:rsidP="00696BA0">
      <w:pPr>
        <w:jc w:val="both"/>
        <w:rPr>
          <w:sz w:val="28"/>
          <w:szCs w:val="28"/>
        </w:rPr>
      </w:pPr>
      <w:r w:rsidRPr="00AA51BA">
        <w:rPr>
          <w:sz w:val="28"/>
          <w:szCs w:val="28"/>
        </w:rPr>
        <w:t>Цель данной курсовой работы — разработка интернет-магазина , который упрощает покупку необходимых товаров.</w:t>
      </w:r>
    </w:p>
    <w:p w:rsidR="00696BA0" w:rsidRPr="00AA51BA" w:rsidRDefault="00696BA0" w:rsidP="00696BA0">
      <w:pPr>
        <w:jc w:val="both"/>
        <w:rPr>
          <w:sz w:val="28"/>
          <w:szCs w:val="28"/>
        </w:rPr>
      </w:pPr>
      <w:r w:rsidRPr="00AA51BA">
        <w:rPr>
          <w:sz w:val="28"/>
          <w:szCs w:val="28"/>
        </w:rPr>
        <w:t xml:space="preserve">В качестве средств для реализации поставленной задачи были выбраны: веб-сервер Apache, sql-сервер MySQL и языки программирования </w:t>
      </w:r>
      <w:r w:rsidRPr="00AA51BA">
        <w:rPr>
          <w:sz w:val="28"/>
          <w:szCs w:val="28"/>
          <w:lang w:val="en-US"/>
        </w:rPr>
        <w:t>Perl</w:t>
      </w:r>
      <w:r w:rsidRPr="00AA51BA">
        <w:rPr>
          <w:sz w:val="28"/>
          <w:szCs w:val="28"/>
        </w:rPr>
        <w:t xml:space="preserve"> и </w:t>
      </w:r>
      <w:r w:rsidRPr="00AA51BA">
        <w:rPr>
          <w:sz w:val="28"/>
          <w:szCs w:val="28"/>
          <w:lang w:val="en-US"/>
        </w:rPr>
        <w:t>JavaScript</w:t>
      </w:r>
      <w:r w:rsidRPr="00AA51BA">
        <w:rPr>
          <w:sz w:val="28"/>
          <w:szCs w:val="28"/>
        </w:rPr>
        <w:t>.</w:t>
      </w:r>
    </w:p>
    <w:p w:rsidR="00696BA0" w:rsidRDefault="00696BA0" w:rsidP="00696BA0">
      <w:pPr>
        <w:ind w:firstLine="540"/>
        <w:jc w:val="both"/>
      </w:pPr>
    </w:p>
    <w:p w:rsidR="00696BA0" w:rsidRPr="00AA51BA" w:rsidRDefault="00696BA0" w:rsidP="00FA5082">
      <w:pPr>
        <w:pStyle w:val="1"/>
        <w:pageBreakBefore/>
        <w:numPr>
          <w:ilvl w:val="0"/>
          <w:numId w:val="0"/>
        </w:numPr>
        <w:tabs>
          <w:tab w:val="left" w:pos="567"/>
        </w:tabs>
        <w:spacing w:line="360" w:lineRule="auto"/>
        <w:ind w:left="567"/>
        <w:rPr>
          <w:rFonts w:ascii="Times New Roman" w:hAnsi="Times New Roman" w:cs="Times New Roman"/>
        </w:rPr>
      </w:pPr>
      <w:r w:rsidRPr="00AA51BA">
        <w:rPr>
          <w:rFonts w:ascii="Times New Roman" w:hAnsi="Times New Roman" w:cs="Times New Roman"/>
          <w:lang w:val="en-US"/>
        </w:rPr>
        <w:t>Web</w:t>
      </w:r>
      <w:r w:rsidRPr="00AA51BA">
        <w:rPr>
          <w:rFonts w:ascii="Times New Roman" w:hAnsi="Times New Roman" w:cs="Times New Roman"/>
        </w:rPr>
        <w:t>-приложение «</w:t>
      </w:r>
      <w:r w:rsidR="00FA5082">
        <w:rPr>
          <w:rFonts w:ascii="Times New Roman" w:hAnsi="Times New Roman" w:cs="Times New Roman"/>
        </w:rPr>
        <w:t>Интернет магазин часов</w:t>
      </w:r>
      <w:r w:rsidRPr="00AA51BA">
        <w:rPr>
          <w:rFonts w:ascii="Times New Roman" w:hAnsi="Times New Roman" w:cs="Times New Roman"/>
        </w:rPr>
        <w:t>»</w:t>
      </w:r>
    </w:p>
    <w:p w:rsidR="00696BA0" w:rsidRPr="00AA51BA" w:rsidRDefault="00696BA0" w:rsidP="00696BA0">
      <w:pPr>
        <w:pStyle w:val="2"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</w:rPr>
      </w:pPr>
      <w:r w:rsidRPr="00AA51BA">
        <w:rPr>
          <w:rFonts w:ascii="Times New Roman" w:hAnsi="Times New Roman" w:cs="Times New Roman"/>
        </w:rPr>
        <w:t>Анализ требований</w:t>
      </w:r>
    </w:p>
    <w:p w:rsidR="00696BA0" w:rsidRPr="00AA51BA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 w:rsidRPr="00AA51BA">
        <w:t>Анализ предметной области</w:t>
      </w:r>
    </w:p>
    <w:p w:rsidR="00696BA0" w:rsidRPr="00AA51BA" w:rsidRDefault="00696BA0" w:rsidP="00696BA0">
      <w:pPr>
        <w:tabs>
          <w:tab w:val="left" w:leader="dot" w:pos="9360"/>
        </w:tabs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В рамках данного курсового проекта разработано Web-приложение «Интернет-магазин часов».</w:t>
      </w:r>
    </w:p>
    <w:p w:rsidR="00696BA0" w:rsidRPr="00AA51BA" w:rsidRDefault="00696BA0" w:rsidP="00696BA0">
      <w:pPr>
        <w:tabs>
          <w:tab w:val="left" w:leader="dot" w:pos="9360"/>
        </w:tabs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Приложение актуально для пользователей Интернета, которые могут посмотреть информацию об интересующем товаре, а также осуществить его заказ</w:t>
      </w:r>
    </w:p>
    <w:p w:rsidR="00696BA0" w:rsidRPr="00AA51BA" w:rsidRDefault="00696BA0" w:rsidP="00696BA0">
      <w:pPr>
        <w:tabs>
          <w:tab w:val="left" w:leader="dot" w:pos="9360"/>
        </w:tabs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Администратор данного приложения может вносить изменения, добавляя в базу данных необходимую информацию.</w:t>
      </w:r>
    </w:p>
    <w:p w:rsidR="00696BA0" w:rsidRPr="00AA51BA" w:rsidRDefault="00696BA0" w:rsidP="00696BA0">
      <w:pPr>
        <w:tabs>
          <w:tab w:val="left" w:leader="dot" w:pos="9360"/>
        </w:tabs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Вся информация на сайте считывается из БД построчно, либо по запросам. Обращение к БД реализуется в CGI- программах.</w:t>
      </w:r>
    </w:p>
    <w:p w:rsidR="00696BA0" w:rsidRPr="00AA51BA" w:rsidRDefault="00696BA0" w:rsidP="00696BA0">
      <w:pPr>
        <w:pStyle w:val="aa"/>
        <w:ind w:firstLine="709"/>
        <w:jc w:val="both"/>
        <w:rPr>
          <w:rFonts w:ascii="Times New Roman" w:eastAsia="Arial Unicode MS" w:hAnsi="Times New Roman" w:cs="Times New Roman"/>
        </w:rPr>
      </w:pPr>
      <w:r w:rsidRPr="00AA51BA">
        <w:rPr>
          <w:rFonts w:ascii="Times New Roman" w:eastAsia="Arial Unicode MS" w:hAnsi="Times New Roman" w:cs="Times New Roman"/>
        </w:rPr>
        <w:t>Основное назначение CGI-программы состоит в выполнении трех  нижеследующих этапов:</w:t>
      </w:r>
    </w:p>
    <w:p w:rsidR="00696BA0" w:rsidRPr="00AA51BA" w:rsidRDefault="00696BA0" w:rsidP="00696BA0">
      <w:pPr>
        <w:pStyle w:val="aa"/>
        <w:keepNext w:val="0"/>
        <w:widowControl/>
        <w:numPr>
          <w:ilvl w:val="0"/>
          <w:numId w:val="13"/>
        </w:numPr>
        <w:suppressAutoHyphens w:val="0"/>
        <w:spacing w:before="0" w:after="0"/>
        <w:jc w:val="both"/>
        <w:rPr>
          <w:rFonts w:ascii="Times New Roman" w:eastAsia="Arial Unicode MS" w:hAnsi="Times New Roman" w:cs="Times New Roman"/>
        </w:rPr>
      </w:pPr>
      <w:r w:rsidRPr="00AA51BA">
        <w:rPr>
          <w:rFonts w:ascii="Times New Roman" w:eastAsia="Arial Unicode MS" w:hAnsi="Times New Roman" w:cs="Times New Roman"/>
        </w:rPr>
        <w:t>получение и декодирование запроса пользователя;</w:t>
      </w:r>
    </w:p>
    <w:p w:rsidR="00696BA0" w:rsidRPr="00AA51BA" w:rsidRDefault="00696BA0" w:rsidP="00696BA0">
      <w:pPr>
        <w:pStyle w:val="aa"/>
        <w:keepNext w:val="0"/>
        <w:widowControl/>
        <w:numPr>
          <w:ilvl w:val="0"/>
          <w:numId w:val="13"/>
        </w:numPr>
        <w:suppressAutoHyphens w:val="0"/>
        <w:spacing w:before="0" w:after="0"/>
        <w:jc w:val="both"/>
        <w:rPr>
          <w:rFonts w:ascii="Times New Roman" w:eastAsia="Arial Unicode MS" w:hAnsi="Times New Roman" w:cs="Times New Roman"/>
        </w:rPr>
      </w:pPr>
      <w:r w:rsidRPr="00AA51BA">
        <w:rPr>
          <w:rFonts w:ascii="Times New Roman" w:eastAsia="Arial Unicode MS" w:hAnsi="Times New Roman" w:cs="Times New Roman"/>
        </w:rPr>
        <w:t>обработка запроса лично или путем обращения к другим CGI-программам или прикладным программным продуктам;</w:t>
      </w:r>
    </w:p>
    <w:p w:rsidR="00696BA0" w:rsidRPr="00AA51BA" w:rsidRDefault="00696BA0" w:rsidP="00696BA0">
      <w:pPr>
        <w:pStyle w:val="aa"/>
        <w:keepNext w:val="0"/>
        <w:widowControl/>
        <w:numPr>
          <w:ilvl w:val="0"/>
          <w:numId w:val="13"/>
        </w:numPr>
        <w:suppressAutoHyphens w:val="0"/>
        <w:spacing w:before="0" w:after="0"/>
        <w:jc w:val="both"/>
        <w:rPr>
          <w:rFonts w:ascii="Times New Roman" w:eastAsia="Arial Unicode MS" w:hAnsi="Times New Roman" w:cs="Times New Roman"/>
        </w:rPr>
      </w:pPr>
      <w:r w:rsidRPr="00AA51BA">
        <w:rPr>
          <w:rFonts w:ascii="Times New Roman" w:eastAsia="Arial Unicode MS" w:hAnsi="Times New Roman" w:cs="Times New Roman"/>
        </w:rPr>
        <w:t>генерация результирующей HTML-формы и пересылка ее пользователю.</w:t>
      </w:r>
    </w:p>
    <w:p w:rsidR="00696BA0" w:rsidRPr="00AA51BA" w:rsidRDefault="00696BA0" w:rsidP="00696BA0">
      <w:pPr>
        <w:pStyle w:val="21"/>
        <w:spacing w:line="240" w:lineRule="auto"/>
        <w:ind w:firstLine="709"/>
        <w:jc w:val="both"/>
        <w:rPr>
          <w:rFonts w:eastAsia="Arial Unicode MS"/>
          <w:kern w:val="1"/>
          <w:sz w:val="28"/>
          <w:szCs w:val="28"/>
        </w:rPr>
      </w:pPr>
      <w:r w:rsidRPr="00AA51BA">
        <w:rPr>
          <w:rFonts w:eastAsia="Arial Unicode MS"/>
          <w:kern w:val="1"/>
          <w:sz w:val="28"/>
          <w:szCs w:val="28"/>
        </w:rPr>
        <w:t xml:space="preserve">CGI-программы получили широкое распространение потому, что их использование  позволяет генерировать HTML-документы “на лету”, что избавляет от необходимости хранить все возможные варианты ответов в дисковой памяти. Взаимодействие браузера, Web-сервера и CGI-программы осуществляется в соответствии с протоколом  HTTP. 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В нашем приложении выделяются 2 основных категории:</w:t>
      </w:r>
    </w:p>
    <w:p w:rsidR="00696BA0" w:rsidRPr="00AA51BA" w:rsidRDefault="00696BA0" w:rsidP="00696BA0">
      <w:pPr>
        <w:numPr>
          <w:ilvl w:val="0"/>
          <w:numId w:val="4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ПОЛЬЗОВАТЕЛЬ</w:t>
      </w:r>
    </w:p>
    <w:p w:rsidR="00696BA0" w:rsidRPr="00AA51BA" w:rsidRDefault="00696BA0" w:rsidP="00696BA0">
      <w:pPr>
        <w:numPr>
          <w:ilvl w:val="0"/>
          <w:numId w:val="4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АДМИНИСТРАТОР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Краткое описание основных действующих лиц представлено в таблице 1.</w:t>
      </w:r>
    </w:p>
    <w:p w:rsidR="00696BA0" w:rsidRPr="00AA51BA" w:rsidRDefault="00696BA0" w:rsidP="00696BA0">
      <w:pPr>
        <w:pageBreakBefore/>
        <w:spacing w:line="360" w:lineRule="auto"/>
        <w:rPr>
          <w:sz w:val="28"/>
          <w:szCs w:val="28"/>
        </w:rPr>
      </w:pPr>
      <w:r w:rsidRPr="00AA51BA">
        <w:rPr>
          <w:sz w:val="28"/>
          <w:szCs w:val="28"/>
        </w:rPr>
        <w:t>Таблица 1 - Действующие лица.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665"/>
        <w:gridCol w:w="7163"/>
      </w:tblGrid>
      <w:tr w:rsidR="00696BA0" w:rsidTr="00B107B7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6BA0" w:rsidRPr="00AA51BA" w:rsidRDefault="00696BA0" w:rsidP="00B107B7">
            <w:pPr>
              <w:pStyle w:val="af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Название</w:t>
            </w:r>
          </w:p>
        </w:tc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A0" w:rsidRPr="00AA51BA" w:rsidRDefault="00696BA0" w:rsidP="00B107B7">
            <w:pPr>
              <w:pStyle w:val="af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Профиль, подготовка и навыки</w:t>
            </w:r>
          </w:p>
        </w:tc>
      </w:tr>
      <w:tr w:rsidR="00696BA0" w:rsidTr="00B107B7"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</w:t>
            </w:r>
          </w:p>
        </w:tc>
        <w:tc>
          <w:tcPr>
            <w:tcW w:w="7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Обычный пользователь. Может просматривать размещённую на сайте информацию о товарах представленных магазином. Может осуществлять заказ необходимой продукции. Использует возможности графического интерфейса приложения. Требуются базовые навыки работы с ПК.</w:t>
            </w:r>
          </w:p>
        </w:tc>
      </w:tr>
      <w:tr w:rsidR="00696BA0" w:rsidTr="00B107B7"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7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Человек, занимающийся поддержанием работы сайта. Может просматривать и редактировать размещённую на сайте информацию о товарах и услугах, может добавлять новый товар, редактировать характеристики, просматривать статистические данные. Использует возможности графического интерфейса приложения. Требуются средние навыки работы с ПК.</w:t>
            </w:r>
          </w:p>
        </w:tc>
      </w:tr>
    </w:tbl>
    <w:p w:rsidR="00696BA0" w:rsidRDefault="00696BA0" w:rsidP="00696BA0">
      <w:pPr>
        <w:spacing w:line="360" w:lineRule="auto"/>
      </w:pPr>
    </w:p>
    <w:p w:rsidR="00696BA0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>
        <w:t>Анализ функциональных требований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 xml:space="preserve">В соответствии с требованиями к осуществляемым </w:t>
      </w:r>
      <w:r w:rsidRPr="00AA51BA">
        <w:rPr>
          <w:sz w:val="28"/>
          <w:szCs w:val="28"/>
          <w:lang w:val="en-US"/>
        </w:rPr>
        <w:t>Web</w:t>
      </w:r>
      <w:r w:rsidRPr="00AA51BA">
        <w:rPr>
          <w:sz w:val="28"/>
          <w:szCs w:val="28"/>
        </w:rPr>
        <w:t>-приложением функциям можно отнести следующие: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просмотр списка моделей часов;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подбор часов по параметрам;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просмотр информации о фирмах;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добавление выбранного товара в корзину;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оформление заказа;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добаление фирм;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добавление новых моделей часов;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редактирование информации о фирмах;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редактирование параметров часов;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удаление невостребованных моделей часов из базы;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просмотр сведений о заказах;</w:t>
      </w:r>
    </w:p>
    <w:p w:rsidR="00696BA0" w:rsidRPr="00AA51BA" w:rsidRDefault="00696BA0" w:rsidP="00696BA0">
      <w:pPr>
        <w:numPr>
          <w:ilvl w:val="0"/>
          <w:numId w:val="5"/>
        </w:numPr>
        <w:tabs>
          <w:tab w:val="left" w:pos="0"/>
        </w:tabs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авторизация администратора.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Краткое описание основных вариантов использования разрабатываемого приложения представлено в таблице 2.</w:t>
      </w:r>
    </w:p>
    <w:p w:rsidR="00696BA0" w:rsidRPr="00696BA0" w:rsidRDefault="00696BA0" w:rsidP="00696BA0">
      <w:pPr>
        <w:spacing w:line="360" w:lineRule="auto"/>
        <w:ind w:firstLine="709"/>
      </w:pPr>
    </w:p>
    <w:p w:rsidR="00696BA0" w:rsidRPr="00696BA0" w:rsidRDefault="00696BA0" w:rsidP="00696BA0">
      <w:pPr>
        <w:spacing w:line="360" w:lineRule="auto"/>
        <w:ind w:firstLine="709"/>
      </w:pPr>
    </w:p>
    <w:p w:rsidR="00696BA0" w:rsidRDefault="00696BA0" w:rsidP="00696BA0">
      <w:pPr>
        <w:spacing w:line="360" w:lineRule="auto"/>
      </w:pPr>
    </w:p>
    <w:p w:rsidR="00696BA0" w:rsidRDefault="00696BA0" w:rsidP="00696BA0">
      <w:pPr>
        <w:spacing w:line="360" w:lineRule="auto"/>
        <w:rPr>
          <w:sz w:val="20"/>
        </w:rPr>
      </w:pPr>
      <w:r w:rsidRPr="00AA51BA">
        <w:rPr>
          <w:sz w:val="28"/>
          <w:szCs w:val="28"/>
        </w:rPr>
        <w:t>Таблица 2 – Краткое описание основных вариантов использования</w:t>
      </w:r>
      <w:r>
        <w:rPr>
          <w:sz w:val="20"/>
        </w:rPr>
        <w:t>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665"/>
        <w:gridCol w:w="3203"/>
        <w:gridCol w:w="3960"/>
      </w:tblGrid>
      <w:tr w:rsidR="00696BA0" w:rsidTr="00B107B7">
        <w:trPr>
          <w:cantSplit/>
          <w:tblHeader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f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Действующее лицо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f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Цель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f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Краткое описание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ПОЛЬЗОВАТЕЛЬ, 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Просмотреть список моделей часов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 просматривает список моделей часов, знакомится с характеристиками.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ПОЛЬЗОВАТЕЛЬ, 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Подбор часов по параметрам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 вводит в форму параметры необходимые ему для  подбора часов и получает результат.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ПОЛЬЗОВАТЕЛЬ, 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Просмотр информации о фирмах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 просматривает информацию о фирмах производителях часов, их особенности и исторические аспекты.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ПОЛЬЗОВАТЕЛЬ, 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Добавление выбранного товара в корзину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Пользователь, выбрав наиболее подходящие для него часы может добавить их в корзину для дальнейшей покупки.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Добаление фирм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 добавляет в базу новые фирмы – производители часов.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Добавление новых моделей часов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 добавляет в базу новые модели часов.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Редактирование информации о фирмах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 редактирует информацию о фирмах.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Редактирование параметров часов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 редактирует в характеристиках часов необходимые параметры.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Удаление невостребованных моделей часов из базы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 удаляет фирмы и модели часов, которые по каким-либо причинам стали ненужными.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Просмотр сведений о заказах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 xml:space="preserve">Администратор просматривает информацию о продажах </w:t>
            </w:r>
          </w:p>
        </w:tc>
      </w:tr>
      <w:tr w:rsidR="00696BA0" w:rsidTr="00B107B7">
        <w:trPr>
          <w:cantSplit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8" w:type="dxa"/>
              <w:bottom w:w="108" w:type="dxa"/>
            </w:tcMar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АДМИНИСТРАТОР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tcMar>
              <w:top w:w="108" w:type="dxa"/>
              <w:bottom w:w="108" w:type="dxa"/>
            </w:tcMar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Авторизация и деавторизация</w:t>
            </w: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8" w:type="dxa"/>
              <w:bottom w:w="108" w:type="dxa"/>
            </w:tcMar>
            <w:vAlign w:val="center"/>
          </w:tcPr>
          <w:p w:rsidR="00696BA0" w:rsidRPr="00AA51BA" w:rsidRDefault="00696BA0" w:rsidP="00B107B7">
            <w:pPr>
              <w:pStyle w:val="ae"/>
              <w:snapToGrid w:val="0"/>
              <w:spacing w:line="360" w:lineRule="auto"/>
              <w:rPr>
                <w:sz w:val="28"/>
                <w:szCs w:val="28"/>
              </w:rPr>
            </w:pPr>
            <w:r w:rsidRPr="00AA51BA">
              <w:rPr>
                <w:sz w:val="28"/>
                <w:szCs w:val="28"/>
              </w:rPr>
              <w:t>Авторизация администратора перед работой с приложением</w:t>
            </w:r>
          </w:p>
        </w:tc>
      </w:tr>
    </w:tbl>
    <w:p w:rsidR="00696BA0" w:rsidRDefault="00696BA0" w:rsidP="00696BA0">
      <w:pPr>
        <w:pStyle w:val="a1"/>
      </w:pP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На основании таблицы 2 можно создать начальную диаграмму вариантов использования для разрабатываемого ПО, включающую основные действия пользователя. Она представлена на рисунке 1.</w:t>
      </w:r>
    </w:p>
    <w:p w:rsidR="00696BA0" w:rsidRDefault="00F82DC2" w:rsidP="00696BA0">
      <w:pPr>
        <w:pStyle w:val="af"/>
        <w:spacing w:line="360" w:lineRule="auto"/>
        <w:rPr>
          <w:sz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5.15pt;margin-top:266.45pt;width:99.85pt;height:21.75pt;z-index:251658752;mso-height-percent:200;mso-height-percent:200;mso-width-relative:margin;mso-height-relative:margin" strokecolor="#f3f3f3">
            <v:textbox style="mso-fit-shape-to-text:t">
              <w:txbxContent>
                <w:p w:rsidR="00696BA0" w:rsidRDefault="00696BA0" w:rsidP="00696BA0">
                  <w:r>
                    <w:t>Администратор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left:0;text-align:left;margin-left:-6.75pt;margin-top:266.45pt;width:87.05pt;height:21.75pt;z-index:251657728;mso-height-percent:200;mso-height-percent:200;mso-width-relative:margin;mso-height-relative:margin" strokecolor="#f3f3f3">
            <v:textbox style="mso-fit-shape-to-text:t">
              <w:txbxContent>
                <w:p w:rsidR="00696BA0" w:rsidRDefault="00696BA0" w:rsidP="00696BA0">
                  <w:r>
                    <w:t>Пользователь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6" type="#_x0000_t202" style="position:absolute;left:0;text-align:left;margin-left:184.2pt;margin-top:13.7pt;width:119.1pt;height:21.75pt;z-index:251656704;mso-height-percent:200;mso-height-percent:200;mso-width-relative:margin;mso-height-relative:margin" strokecolor="#f3f3f3">
            <v:textbox style="mso-next-textbox:#_x0000_s1026;mso-fit-shape-to-text:t">
              <w:txbxContent>
                <w:p w:rsidR="00696BA0" w:rsidRDefault="00696BA0" w:rsidP="00696BA0">
                  <w:r>
                    <w:t>Интернет-магазин</w:t>
                  </w:r>
                </w:p>
              </w:txbxContent>
            </v:textbox>
          </v:shape>
        </w:pict>
      </w:r>
      <w:r w:rsidR="00696BA0">
        <w:object w:dxaOrig="11431" w:dyaOrig="12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462pt" o:ole="">
            <v:imagedata r:id="rId7" o:title=""/>
          </v:shape>
          <o:OLEObject Type="Embed" ProgID="Visio.Drawing.11" ShapeID="_x0000_i1025" DrawAspect="Content" ObjectID="_1462420052" r:id="rId8"/>
        </w:object>
      </w:r>
    </w:p>
    <w:p w:rsidR="00696BA0" w:rsidRPr="00AA51BA" w:rsidRDefault="00696BA0" w:rsidP="00696BA0">
      <w:pPr>
        <w:pStyle w:val="af"/>
        <w:spacing w:line="360" w:lineRule="auto"/>
        <w:rPr>
          <w:sz w:val="28"/>
          <w:szCs w:val="28"/>
        </w:rPr>
      </w:pPr>
      <w:r w:rsidRPr="00AA51BA">
        <w:rPr>
          <w:sz w:val="28"/>
          <w:szCs w:val="28"/>
        </w:rPr>
        <w:t>Рисунок 1 – Диаграмма вариантов использования</w:t>
      </w:r>
    </w:p>
    <w:p w:rsidR="00696BA0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>
        <w:t>Анализ требований к интерфейсу пользователя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 xml:space="preserve">Из требований к интерфейсу можно выделить следующие: </w:t>
      </w:r>
    </w:p>
    <w:p w:rsidR="00696BA0" w:rsidRPr="00AA51BA" w:rsidRDefault="00696BA0" w:rsidP="00696BA0">
      <w:pPr>
        <w:widowControl/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— должны присутствовать текст, рисунок,  фоновый рисунок,  желательно наличие таблиц;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696BA0" w:rsidRPr="00AA51BA" w:rsidRDefault="00696BA0" w:rsidP="00696BA0">
      <w:pPr>
        <w:widowControl/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— внутри страницы должен быть обеспечен переход по ссылкам  — на начало страницы, в конец страницы, по тематическим разделам и элементам списка рисунков, возврат на главную страницу.            </w:t>
      </w:r>
    </w:p>
    <w:p w:rsidR="00696BA0" w:rsidRPr="00AA51BA" w:rsidRDefault="00696BA0" w:rsidP="00696BA0">
      <w:pPr>
        <w:widowControl/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                                                               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 xml:space="preserve">Эти требования реализуются средствами стандартного языка разметки </w:t>
      </w:r>
      <w:r w:rsidRPr="00AA51BA">
        <w:rPr>
          <w:sz w:val="28"/>
          <w:szCs w:val="28"/>
          <w:lang w:val="en-US"/>
        </w:rPr>
        <w:t>Web</w:t>
      </w:r>
      <w:r w:rsidRPr="00AA51BA">
        <w:rPr>
          <w:sz w:val="28"/>
          <w:szCs w:val="28"/>
        </w:rPr>
        <w:t xml:space="preserve">-документов </w:t>
      </w:r>
      <w:r w:rsidRPr="00AA51BA">
        <w:rPr>
          <w:sz w:val="28"/>
          <w:szCs w:val="28"/>
          <w:lang w:val="en-US"/>
        </w:rPr>
        <w:t>HTML</w:t>
      </w:r>
      <w:r w:rsidRPr="00AA51BA">
        <w:rPr>
          <w:sz w:val="28"/>
          <w:szCs w:val="28"/>
        </w:rPr>
        <w:t>.</w:t>
      </w:r>
    </w:p>
    <w:p w:rsidR="00696BA0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>
        <w:t>Выбор технологий и инструментальных программных средств</w:t>
      </w:r>
    </w:p>
    <w:p w:rsidR="00696BA0" w:rsidRPr="00AA51BA" w:rsidRDefault="00696BA0" w:rsidP="00696BA0">
      <w:pPr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 xml:space="preserve">В связи с тем, что пользователи должны иметь возможность использовать разрабатываемое программное обеспечение как в операционных системах </w:t>
      </w:r>
      <w:r w:rsidRPr="00AA51BA">
        <w:rPr>
          <w:sz w:val="28"/>
          <w:szCs w:val="28"/>
          <w:lang w:val="en-US"/>
        </w:rPr>
        <w:t>Windows</w:t>
      </w:r>
      <w:r w:rsidRPr="00AA51BA">
        <w:rPr>
          <w:sz w:val="28"/>
          <w:szCs w:val="28"/>
        </w:rPr>
        <w:t xml:space="preserve"> </w:t>
      </w:r>
      <w:r w:rsidRPr="00AA51BA">
        <w:rPr>
          <w:sz w:val="28"/>
          <w:szCs w:val="28"/>
          <w:lang w:val="en-US"/>
        </w:rPr>
        <w:t>NT</w:t>
      </w:r>
      <w:r w:rsidRPr="00AA51BA">
        <w:rPr>
          <w:sz w:val="28"/>
          <w:szCs w:val="28"/>
        </w:rPr>
        <w:t>, так и в Unix-подобных системах, необходимо обеспечить кроссплатформенность и доступность разрабатываемой системы. Для удовлетворения этих требований было принято решение реализовать систему в виде веб-приложения.</w:t>
      </w:r>
    </w:p>
    <w:p w:rsidR="00696BA0" w:rsidRPr="00AA51BA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AA51BA">
        <w:rPr>
          <w:bCs/>
          <w:color w:val="000000"/>
          <w:sz w:val="28"/>
          <w:szCs w:val="28"/>
        </w:rPr>
        <w:t xml:space="preserve">Веб-приложение </w:t>
      </w:r>
      <w:r w:rsidRPr="00AA51BA">
        <w:rPr>
          <w:color w:val="000000"/>
          <w:sz w:val="28"/>
          <w:szCs w:val="28"/>
        </w:rPr>
        <w:t xml:space="preserve">– клиент-серверное приложение, в котором клиентом выступает браузер, а сервером – </w:t>
      </w:r>
      <w:hyperlink r:id="rId9" w:history="1">
        <w:r w:rsidRPr="00AA51BA">
          <w:rPr>
            <w:rStyle w:val="a8"/>
            <w:sz w:val="28"/>
            <w:szCs w:val="28"/>
          </w:rPr>
          <w:t>веб-сервер</w:t>
        </w:r>
      </w:hyperlink>
      <w:r w:rsidRPr="00AA51BA">
        <w:rPr>
          <w:color w:val="000000"/>
          <w:sz w:val="28"/>
          <w:szCs w:val="28"/>
        </w:rPr>
        <w:t>. Логика веб-приложения распределена между этими элементами, поэтому необходимо рассмотреть отдельно средства реализации для клиента и сервера.</w:t>
      </w:r>
    </w:p>
    <w:p w:rsidR="00696BA0" w:rsidRPr="00AA51BA" w:rsidRDefault="00696BA0" w:rsidP="00696BA0">
      <w:pPr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 xml:space="preserve">Логика приложения на стороне клиента будет реализована стандартными средствами: </w:t>
      </w:r>
      <w:r w:rsidRPr="00AA51BA">
        <w:rPr>
          <w:sz w:val="28"/>
          <w:szCs w:val="28"/>
          <w:lang w:val="en-US"/>
        </w:rPr>
        <w:t>HTML</w:t>
      </w:r>
      <w:r w:rsidRPr="00AA51BA">
        <w:rPr>
          <w:sz w:val="28"/>
          <w:szCs w:val="28"/>
        </w:rPr>
        <w:t xml:space="preserve">, </w:t>
      </w:r>
      <w:r w:rsidRPr="00AA51BA">
        <w:rPr>
          <w:sz w:val="28"/>
          <w:szCs w:val="28"/>
          <w:lang w:val="en-US"/>
        </w:rPr>
        <w:t>CSS</w:t>
      </w:r>
      <w:r w:rsidRPr="00AA51BA">
        <w:rPr>
          <w:sz w:val="28"/>
          <w:szCs w:val="28"/>
        </w:rPr>
        <w:t xml:space="preserve"> и </w:t>
      </w:r>
      <w:r w:rsidRPr="00AA51BA">
        <w:rPr>
          <w:sz w:val="28"/>
          <w:szCs w:val="28"/>
          <w:lang w:val="en-US"/>
        </w:rPr>
        <w:t>Javascript</w:t>
      </w:r>
      <w:r w:rsidRPr="00AA51BA">
        <w:rPr>
          <w:sz w:val="28"/>
          <w:szCs w:val="28"/>
        </w:rPr>
        <w:t xml:space="preserve">. Эти средства выбраны, поскольку они поддерживаются всеми браузерами и операционными системами, в отличие от </w:t>
      </w:r>
      <w:r w:rsidRPr="00AA51BA">
        <w:rPr>
          <w:sz w:val="28"/>
          <w:szCs w:val="28"/>
          <w:lang w:val="en-US"/>
        </w:rPr>
        <w:t>Flash</w:t>
      </w:r>
      <w:r w:rsidRPr="00AA51BA">
        <w:rPr>
          <w:sz w:val="28"/>
          <w:szCs w:val="28"/>
        </w:rPr>
        <w:t xml:space="preserve">, </w:t>
      </w:r>
      <w:r w:rsidRPr="00AA51BA">
        <w:rPr>
          <w:sz w:val="28"/>
          <w:szCs w:val="28"/>
          <w:lang w:val="en-US"/>
        </w:rPr>
        <w:t>Java</w:t>
      </w:r>
      <w:r w:rsidRPr="00AA51BA">
        <w:rPr>
          <w:sz w:val="28"/>
          <w:szCs w:val="28"/>
        </w:rPr>
        <w:t>-апплетов и других технологий.</w:t>
      </w:r>
    </w:p>
    <w:p w:rsidR="00696BA0" w:rsidRPr="00AA51BA" w:rsidRDefault="00696BA0" w:rsidP="00696BA0">
      <w:pPr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>В связи со сложностью приложения, его логику на стороне сервера было решено реализовать с использованием двухуровневой архитектуры программного обеспечения.</w:t>
      </w:r>
    </w:p>
    <w:p w:rsidR="00696BA0" w:rsidRPr="00AA51BA" w:rsidRDefault="00696BA0" w:rsidP="00696BA0">
      <w:pPr>
        <w:ind w:firstLine="709"/>
        <w:jc w:val="both"/>
        <w:rPr>
          <w:sz w:val="28"/>
          <w:szCs w:val="28"/>
        </w:rPr>
      </w:pPr>
      <w:r w:rsidRPr="00AA51BA">
        <w:rPr>
          <w:sz w:val="28"/>
          <w:szCs w:val="28"/>
        </w:rPr>
        <w:t xml:space="preserve">Для хранения пользовательских данных будет использован </w:t>
      </w:r>
      <w:r w:rsidRPr="00AA51BA">
        <w:rPr>
          <w:sz w:val="28"/>
          <w:szCs w:val="28"/>
          <w:lang w:val="en-US"/>
        </w:rPr>
        <w:t>MySQL</w:t>
      </w:r>
      <w:r w:rsidRPr="00AA51BA">
        <w:rPr>
          <w:sz w:val="28"/>
          <w:szCs w:val="28"/>
        </w:rPr>
        <w:t>-сервер. Этот сервер является бесплатным и предоставляет все необходимые средства для хранения и обработки пользовательских данных.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 xml:space="preserve">В качестве веб-сервера выбран </w:t>
      </w:r>
      <w:r w:rsidRPr="00AA51BA">
        <w:rPr>
          <w:sz w:val="28"/>
          <w:szCs w:val="28"/>
          <w:lang w:val="en-US"/>
        </w:rPr>
        <w:t>Apache</w:t>
      </w:r>
      <w:r w:rsidRPr="00AA51BA">
        <w:rPr>
          <w:sz w:val="28"/>
          <w:szCs w:val="28"/>
        </w:rPr>
        <w:t>, поскольку он является одним из самых надежных и гибких в конфигурации. Одним из преимуществ данного сервера является модульность и расширяемость.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 xml:space="preserve">Для реализации серверной части приложения был выбран язык программирования </w:t>
      </w:r>
      <w:r w:rsidRPr="00AA51BA">
        <w:rPr>
          <w:sz w:val="28"/>
          <w:szCs w:val="28"/>
          <w:lang w:val="en-US"/>
        </w:rPr>
        <w:t>Perl</w:t>
      </w:r>
      <w:r w:rsidRPr="00AA51BA">
        <w:rPr>
          <w:sz w:val="28"/>
          <w:szCs w:val="28"/>
        </w:rPr>
        <w:t xml:space="preserve">. </w:t>
      </w:r>
      <w:r w:rsidRPr="00AA51BA">
        <w:rPr>
          <w:sz w:val="28"/>
          <w:szCs w:val="28"/>
          <w:lang w:val="en-US"/>
        </w:rPr>
        <w:t>CGI</w:t>
      </w:r>
      <w:r w:rsidRPr="00AA51BA">
        <w:rPr>
          <w:sz w:val="28"/>
          <w:szCs w:val="28"/>
        </w:rPr>
        <w:t xml:space="preserve">-сценарии на языке </w:t>
      </w:r>
      <w:r w:rsidRPr="00AA51BA">
        <w:rPr>
          <w:sz w:val="28"/>
          <w:szCs w:val="28"/>
          <w:lang w:val="en-US"/>
        </w:rPr>
        <w:t>Perl</w:t>
      </w:r>
      <w:r w:rsidRPr="00AA51BA">
        <w:rPr>
          <w:sz w:val="28"/>
          <w:szCs w:val="28"/>
        </w:rPr>
        <w:t xml:space="preserve">, генерирующие </w:t>
      </w:r>
      <w:r w:rsidRPr="00AA51BA">
        <w:rPr>
          <w:sz w:val="28"/>
          <w:szCs w:val="28"/>
          <w:lang w:val="en-US"/>
        </w:rPr>
        <w:t>HTML</w:t>
      </w:r>
      <w:r w:rsidRPr="00AA51BA">
        <w:rPr>
          <w:sz w:val="28"/>
          <w:szCs w:val="28"/>
        </w:rPr>
        <w:t>-страницы «на лету» являются мощным средством для решения поставленной задачи.</w:t>
      </w:r>
    </w:p>
    <w:p w:rsidR="00696BA0" w:rsidRPr="00F358B2" w:rsidRDefault="00696BA0" w:rsidP="00696BA0">
      <w:pPr>
        <w:pStyle w:val="2"/>
        <w:pageBreakBefore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</w:rPr>
      </w:pPr>
      <w:r w:rsidRPr="00F358B2">
        <w:rPr>
          <w:rFonts w:ascii="Times New Roman" w:hAnsi="Times New Roman" w:cs="Times New Roman"/>
        </w:rPr>
        <w:t>Проектирование</w:t>
      </w:r>
    </w:p>
    <w:p w:rsidR="00696BA0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>
        <w:t>Проектирование структур данных</w:t>
      </w:r>
    </w:p>
    <w:p w:rsidR="00696BA0" w:rsidRPr="00AA51BA" w:rsidRDefault="00696BA0" w:rsidP="00696BA0">
      <w:pPr>
        <w:ind w:firstLine="709"/>
        <w:rPr>
          <w:sz w:val="28"/>
          <w:szCs w:val="28"/>
        </w:rPr>
      </w:pPr>
      <w:r w:rsidRPr="00AA51BA">
        <w:rPr>
          <w:sz w:val="28"/>
          <w:szCs w:val="28"/>
        </w:rPr>
        <w:t>Основной структурой данных является база данных, в которой содержится информация о фирмах, моделях часов, продажах, счетах и типах механизма и крепления. Всего в базе данных существует семь таблиц. Их описание представлено ниже.</w:t>
      </w:r>
    </w:p>
    <w:p w:rsidR="00696BA0" w:rsidRPr="00AA51BA" w:rsidRDefault="00696BA0" w:rsidP="00696BA0">
      <w:pPr>
        <w:spacing w:before="57" w:line="360" w:lineRule="auto"/>
        <w:rPr>
          <w:sz w:val="28"/>
          <w:szCs w:val="28"/>
        </w:rPr>
      </w:pPr>
      <w:r w:rsidRPr="00AA51BA">
        <w:rPr>
          <w:sz w:val="28"/>
          <w:szCs w:val="28"/>
        </w:rPr>
        <w:t xml:space="preserve">Таблица 3 — описание таблицы </w:t>
      </w:r>
      <w:r w:rsidRPr="00AA51BA">
        <w:rPr>
          <w:sz w:val="28"/>
          <w:szCs w:val="28"/>
          <w:lang w:val="en-US"/>
        </w:rPr>
        <w:t>firma</w:t>
      </w:r>
      <w:r w:rsidRPr="00AA51BA">
        <w:rPr>
          <w:sz w:val="28"/>
          <w:szCs w:val="28"/>
        </w:rPr>
        <w:t>(фирмы)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99"/>
        <w:gridCol w:w="4920"/>
        <w:gridCol w:w="1410"/>
        <w:gridCol w:w="1923"/>
      </w:tblGrid>
      <w:tr w:rsidR="00696BA0" w:rsidTr="00B107B7">
        <w:tc>
          <w:tcPr>
            <w:tcW w:w="1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Имя столбца</w:t>
            </w:r>
          </w:p>
        </w:tc>
        <w:tc>
          <w:tcPr>
            <w:tcW w:w="4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Содержательное наполнение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Тип данных</w:t>
            </w:r>
          </w:p>
        </w:tc>
        <w:tc>
          <w:tcPr>
            <w:tcW w:w="19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Роль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id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Идентификатор фирмы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int(</w:t>
            </w:r>
            <w:r w:rsidRPr="00762A0F">
              <w:t>2</w:t>
            </w:r>
            <w:r w:rsidRPr="00762A0F">
              <w:rPr>
                <w:lang w:val="en-US"/>
              </w:rPr>
              <w:t>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Первичный ключ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Name_Firma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Название фирмы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varchar(</w:t>
            </w:r>
            <w:r w:rsidRPr="00762A0F">
              <w:t>15</w:t>
            </w:r>
            <w:r w:rsidRPr="00762A0F">
              <w:rPr>
                <w:lang w:val="en-US"/>
              </w:rPr>
              <w:t>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Атрибут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Country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Страна производитель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varchar(</w:t>
            </w:r>
            <w:r w:rsidRPr="00762A0F">
              <w:t>30</w:t>
            </w:r>
            <w:r w:rsidRPr="00762A0F">
              <w:rPr>
                <w:lang w:val="en-US"/>
              </w:rPr>
              <w:t>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Атрибут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Logos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Логотип фирмы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varchar(5</w:t>
            </w:r>
            <w:r w:rsidRPr="00762A0F">
              <w:t>0</w:t>
            </w:r>
            <w:r w:rsidRPr="00762A0F">
              <w:rPr>
                <w:lang w:val="en-US"/>
              </w:rPr>
              <w:t>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Атрибут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Resume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Информация о фирме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762A0F">
              <w:rPr>
                <w:lang w:val="en-US"/>
              </w:rPr>
              <w:t>text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Pr="00762A0F" w:rsidRDefault="00696BA0" w:rsidP="00B107B7">
            <w:pPr>
              <w:pStyle w:val="af0"/>
              <w:spacing w:line="360" w:lineRule="auto"/>
            </w:pPr>
            <w:r w:rsidRPr="00762A0F">
              <w:t>Атрибут</w:t>
            </w:r>
          </w:p>
        </w:tc>
      </w:tr>
    </w:tbl>
    <w:p w:rsidR="00696BA0" w:rsidRPr="00AA51BA" w:rsidRDefault="00696BA0" w:rsidP="00696BA0">
      <w:pPr>
        <w:spacing w:before="227" w:line="360" w:lineRule="auto"/>
        <w:rPr>
          <w:sz w:val="28"/>
          <w:szCs w:val="28"/>
        </w:rPr>
      </w:pPr>
      <w:r w:rsidRPr="00AA51BA">
        <w:rPr>
          <w:sz w:val="28"/>
          <w:szCs w:val="28"/>
        </w:rPr>
        <w:t xml:space="preserve">Таблица 4 — описание таблицы </w:t>
      </w:r>
      <w:r w:rsidRPr="00AA51BA">
        <w:rPr>
          <w:sz w:val="28"/>
          <w:szCs w:val="28"/>
          <w:lang w:val="en-US"/>
        </w:rPr>
        <w:t>model</w:t>
      </w:r>
      <w:r w:rsidRPr="00AA51BA">
        <w:rPr>
          <w:sz w:val="28"/>
          <w:szCs w:val="28"/>
        </w:rPr>
        <w:t xml:space="preserve"> (модели)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4859"/>
        <w:gridCol w:w="1410"/>
        <w:gridCol w:w="1923"/>
      </w:tblGrid>
      <w:tr w:rsidR="00696BA0" w:rsidTr="00B107B7"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Имя столбца</w:t>
            </w:r>
          </w:p>
        </w:tc>
        <w:tc>
          <w:tcPr>
            <w:tcW w:w="48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Содержательное наполнение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Тип данных</w:t>
            </w:r>
          </w:p>
        </w:tc>
        <w:tc>
          <w:tcPr>
            <w:tcW w:w="19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Роль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9E17F9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A11D54" w:rsidRDefault="00696BA0" w:rsidP="00B107B7">
            <w:pPr>
              <w:pStyle w:val="af0"/>
              <w:spacing w:line="360" w:lineRule="auto"/>
            </w:pPr>
            <w:r>
              <w:t>Идентификатор модели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</w:t>
            </w:r>
            <w: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Первичный ключ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id_Firma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фирмы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</w:t>
            </w:r>
            <w: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Внешний ключ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Name_Model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Название модели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1D3D81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varchar(40)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id_Mechanism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механизма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int(1)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Внешний ключ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id_Kreplen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крепления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int(1)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Внешний ключ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id_Pol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пола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int(1)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Внешний ключ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Data_post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Дата поставки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Price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Стоимость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int(7)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  <w:tr w:rsidR="00696BA0" w:rsidTr="00B107B7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Photo</w:t>
            </w:r>
          </w:p>
        </w:tc>
        <w:tc>
          <w:tcPr>
            <w:tcW w:w="48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Изображение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varchar(50)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</w:tbl>
    <w:p w:rsidR="00696BA0" w:rsidRDefault="00696BA0" w:rsidP="00696BA0">
      <w:pPr>
        <w:spacing w:before="227" w:line="360" w:lineRule="auto"/>
        <w:rPr>
          <w:sz w:val="20"/>
        </w:rPr>
      </w:pPr>
    </w:p>
    <w:p w:rsidR="00696BA0" w:rsidRDefault="00696BA0" w:rsidP="00696BA0">
      <w:pPr>
        <w:spacing w:before="227" w:line="360" w:lineRule="auto"/>
        <w:rPr>
          <w:sz w:val="20"/>
        </w:rPr>
      </w:pPr>
    </w:p>
    <w:p w:rsidR="00696BA0" w:rsidRDefault="00696BA0" w:rsidP="00696BA0">
      <w:pPr>
        <w:spacing w:before="227" w:line="360" w:lineRule="auto"/>
        <w:rPr>
          <w:sz w:val="20"/>
          <w:lang w:val="en-US"/>
        </w:rPr>
      </w:pPr>
    </w:p>
    <w:p w:rsidR="00696BA0" w:rsidRPr="00F358B2" w:rsidRDefault="00696BA0" w:rsidP="00696BA0">
      <w:pPr>
        <w:spacing w:before="227" w:line="360" w:lineRule="auto"/>
        <w:rPr>
          <w:sz w:val="20"/>
          <w:lang w:val="en-US"/>
        </w:rPr>
      </w:pPr>
    </w:p>
    <w:p w:rsidR="00696BA0" w:rsidRPr="00762A0F" w:rsidRDefault="00696BA0" w:rsidP="00696BA0">
      <w:pPr>
        <w:spacing w:before="227" w:line="360" w:lineRule="auto"/>
        <w:rPr>
          <w:sz w:val="28"/>
          <w:szCs w:val="28"/>
        </w:rPr>
      </w:pPr>
      <w:r w:rsidRPr="00762A0F">
        <w:rPr>
          <w:sz w:val="28"/>
          <w:szCs w:val="28"/>
        </w:rPr>
        <w:t xml:space="preserve">Таблица 5 — описание таблицы </w:t>
      </w:r>
      <w:r w:rsidRPr="00762A0F">
        <w:rPr>
          <w:sz w:val="28"/>
          <w:szCs w:val="28"/>
          <w:lang w:val="en-US"/>
        </w:rPr>
        <w:t>mechanism</w:t>
      </w:r>
      <w:r w:rsidRPr="00762A0F">
        <w:rPr>
          <w:sz w:val="28"/>
          <w:szCs w:val="28"/>
        </w:rPr>
        <w:t>(типы механизмов)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99"/>
        <w:gridCol w:w="4920"/>
        <w:gridCol w:w="1410"/>
        <w:gridCol w:w="1923"/>
      </w:tblGrid>
      <w:tr w:rsidR="00696BA0" w:rsidTr="00B107B7">
        <w:tc>
          <w:tcPr>
            <w:tcW w:w="1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Имя столбца</w:t>
            </w:r>
          </w:p>
        </w:tc>
        <w:tc>
          <w:tcPr>
            <w:tcW w:w="4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Содержательное наполнение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Тип данных</w:t>
            </w:r>
          </w:p>
        </w:tc>
        <w:tc>
          <w:tcPr>
            <w:tcW w:w="19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Роль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A11D54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A11D54" w:rsidRDefault="00696BA0" w:rsidP="00B107B7">
            <w:pPr>
              <w:pStyle w:val="af0"/>
              <w:spacing w:line="360" w:lineRule="auto"/>
            </w:pPr>
            <w:r>
              <w:t>Идентификатор механизма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int(1)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Первичный ключ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Название механизма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varchar(20)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</w:tbl>
    <w:p w:rsidR="00696BA0" w:rsidRPr="00762A0F" w:rsidRDefault="00696BA0" w:rsidP="00696BA0">
      <w:pPr>
        <w:spacing w:before="227" w:line="360" w:lineRule="auto"/>
        <w:rPr>
          <w:sz w:val="28"/>
          <w:szCs w:val="28"/>
        </w:rPr>
      </w:pPr>
      <w:r w:rsidRPr="00762A0F">
        <w:rPr>
          <w:sz w:val="28"/>
          <w:szCs w:val="28"/>
        </w:rPr>
        <w:t xml:space="preserve">Таблица 6 — описание таблицы </w:t>
      </w:r>
      <w:r w:rsidRPr="00762A0F">
        <w:rPr>
          <w:sz w:val="28"/>
          <w:szCs w:val="28"/>
          <w:lang w:val="en-US"/>
        </w:rPr>
        <w:t>kreplen</w:t>
      </w:r>
      <w:r w:rsidRPr="00762A0F">
        <w:rPr>
          <w:sz w:val="28"/>
          <w:szCs w:val="28"/>
        </w:rPr>
        <w:t xml:space="preserve"> (типы крепления)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99"/>
        <w:gridCol w:w="4920"/>
        <w:gridCol w:w="1410"/>
        <w:gridCol w:w="1923"/>
      </w:tblGrid>
      <w:tr w:rsidR="00696BA0" w:rsidTr="00B107B7">
        <w:tc>
          <w:tcPr>
            <w:tcW w:w="1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Имя столбца</w:t>
            </w:r>
          </w:p>
        </w:tc>
        <w:tc>
          <w:tcPr>
            <w:tcW w:w="4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Содержательное наполнение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Тип данных</w:t>
            </w:r>
          </w:p>
        </w:tc>
        <w:tc>
          <w:tcPr>
            <w:tcW w:w="19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Роль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крепления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int(1)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Первичный ключ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Название крепления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varchar(10)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</w:tbl>
    <w:p w:rsidR="00696BA0" w:rsidRPr="00762A0F" w:rsidRDefault="00696BA0" w:rsidP="00696BA0">
      <w:pPr>
        <w:spacing w:before="227" w:line="360" w:lineRule="auto"/>
        <w:rPr>
          <w:sz w:val="28"/>
          <w:szCs w:val="28"/>
        </w:rPr>
      </w:pPr>
      <w:r w:rsidRPr="00762A0F">
        <w:rPr>
          <w:sz w:val="28"/>
          <w:szCs w:val="28"/>
        </w:rPr>
        <w:t xml:space="preserve">Таблица 7 — описание таблицы </w:t>
      </w:r>
      <w:r w:rsidRPr="00762A0F">
        <w:rPr>
          <w:sz w:val="28"/>
          <w:szCs w:val="28"/>
          <w:lang w:val="en-US"/>
        </w:rPr>
        <w:t>pol</w:t>
      </w:r>
      <w:r w:rsidRPr="00762A0F">
        <w:rPr>
          <w:sz w:val="28"/>
          <w:szCs w:val="28"/>
        </w:rPr>
        <w:t xml:space="preserve"> (пол)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99"/>
        <w:gridCol w:w="4920"/>
        <w:gridCol w:w="1410"/>
        <w:gridCol w:w="1923"/>
      </w:tblGrid>
      <w:tr w:rsidR="00696BA0" w:rsidTr="00B107B7">
        <w:tc>
          <w:tcPr>
            <w:tcW w:w="1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Имя столбца</w:t>
            </w:r>
          </w:p>
        </w:tc>
        <w:tc>
          <w:tcPr>
            <w:tcW w:w="4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Содержательное наполнение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Тип данных</w:t>
            </w:r>
          </w:p>
        </w:tc>
        <w:tc>
          <w:tcPr>
            <w:tcW w:w="19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Роль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пола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int(1)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Первичный ключ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Название пола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varchar(10)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</w:tbl>
    <w:p w:rsidR="00696BA0" w:rsidRPr="00762A0F" w:rsidRDefault="00696BA0" w:rsidP="00696BA0">
      <w:pPr>
        <w:keepNext/>
        <w:spacing w:before="227" w:line="360" w:lineRule="auto"/>
        <w:rPr>
          <w:sz w:val="28"/>
          <w:szCs w:val="28"/>
        </w:rPr>
      </w:pPr>
      <w:r w:rsidRPr="00762A0F">
        <w:rPr>
          <w:sz w:val="28"/>
          <w:szCs w:val="28"/>
        </w:rPr>
        <w:t xml:space="preserve">Таблица 8 — описание таблицы </w:t>
      </w:r>
      <w:r w:rsidRPr="00762A0F">
        <w:rPr>
          <w:sz w:val="28"/>
          <w:szCs w:val="28"/>
          <w:lang w:val="en-US"/>
        </w:rPr>
        <w:t>schet</w:t>
      </w:r>
      <w:r w:rsidRPr="00762A0F">
        <w:rPr>
          <w:sz w:val="28"/>
          <w:szCs w:val="28"/>
        </w:rPr>
        <w:t xml:space="preserve"> (счет)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99"/>
        <w:gridCol w:w="4920"/>
        <w:gridCol w:w="1410"/>
        <w:gridCol w:w="1923"/>
      </w:tblGrid>
      <w:tr w:rsidR="00696BA0" w:rsidTr="00B107B7">
        <w:tc>
          <w:tcPr>
            <w:tcW w:w="1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Имя столбца</w:t>
            </w:r>
          </w:p>
        </w:tc>
        <w:tc>
          <w:tcPr>
            <w:tcW w:w="4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Содержательное наполнение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Тип данных</w:t>
            </w:r>
          </w:p>
        </w:tc>
        <w:tc>
          <w:tcPr>
            <w:tcW w:w="19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Роль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счета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1D3D81">
              <w:rPr>
                <w:lang w:val="en-US"/>
              </w:rPr>
              <w:t>nt(10)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Первичный ключ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nom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Номер счета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varchar(255)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fio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ФИО покупателя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varchar(255)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tel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Телефон покупателя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varchar(255)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1D3D81" w:rsidRDefault="00696BA0" w:rsidP="00B107B7">
            <w:pPr>
              <w:pStyle w:val="af0"/>
              <w:spacing w:line="360" w:lineRule="auto"/>
            </w:pPr>
            <w:r>
              <w:rPr>
                <w:lang w:val="en-US"/>
              </w:rPr>
              <w:t xml:space="preserve">Email </w:t>
            </w:r>
            <w:r>
              <w:t>покупателя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varchar(255)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data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Дата и время совершения заказа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1D3D81">
              <w:rPr>
                <w:lang w:val="en-US"/>
              </w:rPr>
              <w:t>datetime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Атрибут</w:t>
            </w:r>
          </w:p>
        </w:tc>
      </w:tr>
    </w:tbl>
    <w:p w:rsidR="00696BA0" w:rsidRPr="00762A0F" w:rsidRDefault="00696BA0" w:rsidP="00696BA0">
      <w:pPr>
        <w:spacing w:before="227" w:line="360" w:lineRule="auto"/>
        <w:rPr>
          <w:sz w:val="28"/>
          <w:szCs w:val="28"/>
        </w:rPr>
      </w:pPr>
      <w:r w:rsidRPr="00762A0F">
        <w:rPr>
          <w:sz w:val="28"/>
          <w:szCs w:val="28"/>
        </w:rPr>
        <w:t xml:space="preserve">Таблица 9 — описание таблицы </w:t>
      </w:r>
      <w:r w:rsidRPr="00762A0F">
        <w:rPr>
          <w:sz w:val="28"/>
          <w:szCs w:val="28"/>
          <w:lang w:val="en-US"/>
        </w:rPr>
        <w:t>sale</w:t>
      </w:r>
      <w:r w:rsidRPr="00762A0F">
        <w:rPr>
          <w:sz w:val="28"/>
          <w:szCs w:val="28"/>
        </w:rPr>
        <w:t xml:space="preserve"> (продажи)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99"/>
        <w:gridCol w:w="4920"/>
        <w:gridCol w:w="1410"/>
        <w:gridCol w:w="1923"/>
      </w:tblGrid>
      <w:tr w:rsidR="00696BA0" w:rsidTr="00B107B7">
        <w:tc>
          <w:tcPr>
            <w:tcW w:w="14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Имя столбца</w:t>
            </w:r>
          </w:p>
        </w:tc>
        <w:tc>
          <w:tcPr>
            <w:tcW w:w="4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Содержательное наполнение</w:t>
            </w:r>
          </w:p>
        </w:tc>
        <w:tc>
          <w:tcPr>
            <w:tcW w:w="1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Тип данных</w:t>
            </w:r>
          </w:p>
        </w:tc>
        <w:tc>
          <w:tcPr>
            <w:tcW w:w="19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Роль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5F2A5A" w:rsidRDefault="00696BA0" w:rsidP="00B107B7">
            <w:pPr>
              <w:pStyle w:val="af0"/>
              <w:spacing w:line="360" w:lineRule="auto"/>
            </w:pPr>
            <w:r>
              <w:t>Идентификатор продажи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5F2A5A">
              <w:rPr>
                <w:lang w:val="en-US"/>
              </w:rPr>
              <w:t>int(10)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Первичный ключ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1D3D81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id_Model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модели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5F2A5A">
              <w:rPr>
                <w:lang w:val="en-US"/>
              </w:rPr>
              <w:t>int(10)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Внешний ключ</w:t>
            </w:r>
          </w:p>
        </w:tc>
      </w:tr>
      <w:tr w:rsidR="00696BA0" w:rsidTr="00B107B7">
        <w:tc>
          <w:tcPr>
            <w:tcW w:w="149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Schet_id</w:t>
            </w:r>
          </w:p>
        </w:tc>
        <w:tc>
          <w:tcPr>
            <w:tcW w:w="492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Идентификатор счета</w:t>
            </w:r>
          </w:p>
        </w:tc>
        <w:tc>
          <w:tcPr>
            <w:tcW w:w="1410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  <w:rPr>
                <w:lang w:val="en-US"/>
              </w:rPr>
            </w:pPr>
            <w:r w:rsidRPr="005F2A5A">
              <w:rPr>
                <w:lang w:val="en-US"/>
              </w:rPr>
              <w:t>int(10)</w:t>
            </w:r>
          </w:p>
        </w:tc>
        <w:tc>
          <w:tcPr>
            <w:tcW w:w="192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spacing w:line="360" w:lineRule="auto"/>
            </w:pPr>
            <w:r>
              <w:t>Внешний ключ</w:t>
            </w:r>
          </w:p>
        </w:tc>
      </w:tr>
    </w:tbl>
    <w:p w:rsidR="00696BA0" w:rsidRDefault="00696BA0" w:rsidP="00696BA0">
      <w:pPr>
        <w:spacing w:before="227" w:line="360" w:lineRule="auto"/>
        <w:jc w:val="both"/>
        <w:rPr>
          <w:szCs w:val="28"/>
          <w:lang w:val="en-US"/>
        </w:rPr>
      </w:pPr>
    </w:p>
    <w:p w:rsidR="00696BA0" w:rsidRPr="00F358B2" w:rsidRDefault="00696BA0" w:rsidP="00696BA0">
      <w:pPr>
        <w:spacing w:before="227" w:line="360" w:lineRule="auto"/>
        <w:jc w:val="both"/>
        <w:rPr>
          <w:szCs w:val="28"/>
          <w:lang w:val="en-US"/>
        </w:rPr>
      </w:pPr>
    </w:p>
    <w:p w:rsidR="00696BA0" w:rsidRPr="00762A0F" w:rsidRDefault="00696BA0" w:rsidP="00696BA0">
      <w:pPr>
        <w:spacing w:before="227"/>
        <w:ind w:firstLine="709"/>
        <w:jc w:val="both"/>
        <w:rPr>
          <w:sz w:val="28"/>
          <w:szCs w:val="28"/>
        </w:rPr>
      </w:pPr>
      <w:r w:rsidRPr="00762A0F">
        <w:rPr>
          <w:sz w:val="28"/>
          <w:szCs w:val="28"/>
        </w:rPr>
        <w:t xml:space="preserve">Проектирование базы данных осуществлялось с помощью методологии </w:t>
      </w:r>
      <w:r w:rsidRPr="00762A0F">
        <w:rPr>
          <w:sz w:val="28"/>
          <w:szCs w:val="28"/>
          <w:lang w:val="en-US"/>
        </w:rPr>
        <w:t>IDEF</w:t>
      </w:r>
      <w:r w:rsidRPr="00762A0F">
        <w:rPr>
          <w:sz w:val="28"/>
          <w:szCs w:val="28"/>
        </w:rPr>
        <w:t>1</w:t>
      </w:r>
      <w:r w:rsidRPr="00762A0F">
        <w:rPr>
          <w:sz w:val="28"/>
          <w:szCs w:val="28"/>
          <w:lang w:val="en-US"/>
        </w:rPr>
        <w:t>X</w:t>
      </w:r>
      <w:r w:rsidRPr="00762A0F">
        <w:rPr>
          <w:sz w:val="28"/>
          <w:szCs w:val="28"/>
        </w:rPr>
        <w:t xml:space="preserve">, которая  специально разработана для построения реляционных информационных систем. </w:t>
      </w:r>
    </w:p>
    <w:p w:rsidR="00696BA0" w:rsidRPr="00762A0F" w:rsidRDefault="00696BA0" w:rsidP="00696BA0">
      <w:pPr>
        <w:ind w:firstLine="709"/>
        <w:jc w:val="both"/>
        <w:rPr>
          <w:sz w:val="28"/>
          <w:szCs w:val="28"/>
        </w:rPr>
      </w:pPr>
      <w:r w:rsidRPr="00762A0F">
        <w:rPr>
          <w:sz w:val="28"/>
          <w:szCs w:val="28"/>
        </w:rPr>
        <w:t>На рисунке 2 приведена логическая модель базы данных.</w:t>
      </w:r>
    </w:p>
    <w:p w:rsidR="00696BA0" w:rsidRDefault="00696BA0" w:rsidP="00696BA0">
      <w:pPr>
        <w:spacing w:line="360" w:lineRule="auto"/>
        <w:jc w:val="center"/>
        <w:rPr>
          <w:sz w:val="20"/>
          <w:szCs w:val="28"/>
        </w:rPr>
      </w:pPr>
      <w:r>
        <w:object w:dxaOrig="7382" w:dyaOrig="6936">
          <v:shape id="_x0000_i1026" type="#_x0000_t75" style="width:369pt;height:346.5pt" o:ole="">
            <v:imagedata r:id="rId10" o:title=""/>
          </v:shape>
          <o:OLEObject Type="Embed" ProgID="Visio.Drawing.11" ShapeID="_x0000_i1026" DrawAspect="Content" ObjectID="_1462420053" r:id="rId11"/>
        </w:object>
      </w:r>
    </w:p>
    <w:p w:rsidR="00696BA0" w:rsidRPr="00762A0F" w:rsidRDefault="00696BA0" w:rsidP="00696BA0">
      <w:pPr>
        <w:spacing w:line="360" w:lineRule="auto"/>
        <w:jc w:val="center"/>
        <w:rPr>
          <w:sz w:val="28"/>
          <w:szCs w:val="28"/>
        </w:rPr>
      </w:pPr>
      <w:r w:rsidRPr="00762A0F">
        <w:rPr>
          <w:sz w:val="28"/>
          <w:szCs w:val="28"/>
        </w:rPr>
        <w:t>Рисунок 2 – Диаграмма логической модели базы данных</w:t>
      </w:r>
    </w:p>
    <w:p w:rsidR="00696BA0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>
        <w:t>Проектирование структуры программного обеспечения и алгоритмов</w:t>
      </w:r>
    </w:p>
    <w:p w:rsidR="00696BA0" w:rsidRPr="00762A0F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762A0F">
        <w:rPr>
          <w:color w:val="000000"/>
          <w:sz w:val="28"/>
          <w:szCs w:val="28"/>
        </w:rPr>
        <w:t>В процессе проектирования информационной системы были использованы следующие модули языка Perl:</w:t>
      </w:r>
    </w:p>
    <w:p w:rsidR="00696BA0" w:rsidRPr="00762A0F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762A0F">
        <w:rPr>
          <w:color w:val="000000"/>
          <w:sz w:val="28"/>
          <w:szCs w:val="28"/>
        </w:rPr>
        <w:t>DBI — библиотека, осуществляющая работу с базами данных. Эта библиотека независима от типа БД. В данной работе используется СУБД MySQL, и для взаимодействия с ней модуль DBI использует класс DBD::MySQL.</w:t>
      </w:r>
    </w:p>
    <w:p w:rsidR="00696BA0" w:rsidRPr="00762A0F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762A0F">
        <w:rPr>
          <w:color w:val="000000"/>
          <w:sz w:val="28"/>
          <w:szCs w:val="28"/>
        </w:rPr>
        <w:t>CGI — данный модуль содержит набор функций для создания HTML-документов.</w:t>
      </w:r>
    </w:p>
    <w:p w:rsidR="00696BA0" w:rsidRPr="00762A0F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762A0F">
        <w:rPr>
          <w:color w:val="000000"/>
          <w:sz w:val="28"/>
          <w:szCs w:val="28"/>
        </w:rPr>
        <w:t>Оба модуля входят в состав ActivePerl 5.10.1.</w:t>
      </w:r>
    </w:p>
    <w:p w:rsidR="00696BA0" w:rsidRPr="00762A0F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762A0F">
        <w:rPr>
          <w:color w:val="000000"/>
          <w:sz w:val="28"/>
          <w:szCs w:val="28"/>
        </w:rPr>
        <w:t>Рассмотрим взаимодействие основных компонентов разрабатываемого web-приложения.</w:t>
      </w:r>
    </w:p>
    <w:p w:rsidR="00696BA0" w:rsidRPr="00762A0F" w:rsidRDefault="00696BA0" w:rsidP="00696BA0">
      <w:pPr>
        <w:ind w:firstLine="709"/>
        <w:jc w:val="both"/>
        <w:rPr>
          <w:sz w:val="28"/>
          <w:szCs w:val="28"/>
        </w:rPr>
      </w:pPr>
      <w:r w:rsidRPr="00762A0F">
        <w:rPr>
          <w:color w:val="000000"/>
          <w:sz w:val="28"/>
          <w:szCs w:val="28"/>
        </w:rPr>
        <w:t>При загрузке сайта пользователь в первую очередь попадает на главную страницу. При выборе одного из пунктов меню запускается соответствующий cgi-скрипт для вывода необходимой информации.</w:t>
      </w:r>
      <w:r w:rsidRPr="00762A0F">
        <w:rPr>
          <w:sz w:val="28"/>
          <w:szCs w:val="28"/>
        </w:rPr>
        <w:t xml:space="preserve"> </w:t>
      </w:r>
    </w:p>
    <w:p w:rsidR="00696BA0" w:rsidRPr="00762A0F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762A0F">
        <w:rPr>
          <w:color w:val="000000"/>
          <w:sz w:val="28"/>
          <w:szCs w:val="28"/>
        </w:rPr>
        <w:t>Диаграмма деятельности - диаграмма, на которой показано разложение некоторой деятельности на её составные части. Под деятельностью (</w:t>
      </w:r>
      <w:hyperlink r:id="rId12" w:tooltip="Английский язык" w:history="1">
        <w:r w:rsidRPr="00762A0F">
          <w:rPr>
            <w:color w:val="000000"/>
            <w:sz w:val="28"/>
            <w:szCs w:val="28"/>
          </w:rPr>
          <w:t>англ.</w:t>
        </w:r>
      </w:hyperlink>
      <w:r w:rsidRPr="00762A0F">
        <w:rPr>
          <w:color w:val="000000"/>
          <w:sz w:val="28"/>
          <w:szCs w:val="28"/>
        </w:rPr>
        <w:t xml:space="preserve"> activity) понимается спецификация исполняемого поведения в виде координированного последовательного и параллельного выполнения подчинённых элементов — вложенных видов деятельности и отдельных действий (</w:t>
      </w:r>
      <w:hyperlink r:id="rId13" w:tooltip="Английский язык" w:history="1">
        <w:r w:rsidRPr="00762A0F">
          <w:rPr>
            <w:color w:val="000000"/>
            <w:sz w:val="28"/>
            <w:szCs w:val="28"/>
          </w:rPr>
          <w:t>англ.</w:t>
        </w:r>
      </w:hyperlink>
      <w:r w:rsidRPr="00762A0F">
        <w:rPr>
          <w:color w:val="000000"/>
          <w:sz w:val="28"/>
          <w:szCs w:val="28"/>
        </w:rPr>
        <w:t xml:space="preserve"> action), соединённых между собой потоками, которые идут от выходов одного узла ко входам другого. [4]</w:t>
      </w:r>
    </w:p>
    <w:p w:rsidR="00696BA0" w:rsidRPr="00762A0F" w:rsidRDefault="00696BA0" w:rsidP="00696BA0">
      <w:pPr>
        <w:ind w:firstLine="709"/>
        <w:jc w:val="both"/>
        <w:rPr>
          <w:color w:val="000000"/>
          <w:sz w:val="28"/>
          <w:szCs w:val="28"/>
        </w:rPr>
      </w:pPr>
      <w:r w:rsidRPr="00762A0F">
        <w:rPr>
          <w:color w:val="000000"/>
          <w:sz w:val="28"/>
          <w:szCs w:val="28"/>
        </w:rPr>
        <w:t>В курсовой работе диаграмма деятельности предназначена для детализации особенностей алгоритмической и логической организации системы.</w:t>
      </w:r>
    </w:p>
    <w:p w:rsidR="00696BA0" w:rsidRPr="00762A0F" w:rsidRDefault="00696BA0" w:rsidP="00696BA0">
      <w:pPr>
        <w:pStyle w:val="13"/>
        <w:spacing w:before="60"/>
        <w:ind w:firstLine="709"/>
        <w:jc w:val="both"/>
        <w:rPr>
          <w:rFonts w:ascii="Times New Roman" w:eastAsia="Times New Roman" w:hAnsi="Times New Roman"/>
          <w:color w:val="000000"/>
          <w:szCs w:val="28"/>
        </w:rPr>
      </w:pPr>
      <w:r w:rsidRPr="00762A0F">
        <w:rPr>
          <w:rFonts w:ascii="Times New Roman" w:eastAsia="Times New Roman" w:hAnsi="Times New Roman"/>
          <w:color w:val="000000"/>
          <w:szCs w:val="28"/>
        </w:rPr>
        <w:t>Диаграмма деятельности редактирования продукции представлена ниже на рисунке 3.</w:t>
      </w:r>
    </w:p>
    <w:p w:rsidR="00696BA0" w:rsidRDefault="00696BA0" w:rsidP="00696BA0">
      <w:pPr>
        <w:pStyle w:val="13"/>
        <w:spacing w:before="60" w:line="360" w:lineRule="auto"/>
        <w:jc w:val="center"/>
        <w:rPr>
          <w:rFonts w:ascii="Times New Roman" w:eastAsia="Times New Roman" w:hAnsi="Times New Roman"/>
          <w:color w:val="000000"/>
          <w:sz w:val="20"/>
          <w:szCs w:val="28"/>
        </w:rPr>
      </w:pPr>
      <w:r>
        <w:object w:dxaOrig="11482" w:dyaOrig="13320">
          <v:shape id="_x0000_i1027" type="#_x0000_t75" style="width:402pt;height:465.75pt" o:ole="">
            <v:imagedata r:id="rId14" o:title=""/>
          </v:shape>
          <o:OLEObject Type="Embed" ProgID="Visio.Drawing.11" ShapeID="_x0000_i1027" DrawAspect="Content" ObjectID="_1462420054" r:id="rId15"/>
        </w:object>
      </w:r>
    </w:p>
    <w:p w:rsidR="00696BA0" w:rsidRDefault="00696BA0" w:rsidP="00696BA0">
      <w:pPr>
        <w:pStyle w:val="13"/>
        <w:spacing w:before="60" w:line="360" w:lineRule="auto"/>
        <w:jc w:val="center"/>
        <w:rPr>
          <w:rFonts w:ascii="Times New Roman" w:eastAsia="Times New Roman" w:hAnsi="Times New Roman"/>
          <w:color w:val="000000"/>
          <w:szCs w:val="28"/>
        </w:rPr>
      </w:pPr>
      <w:r w:rsidRPr="00762A0F">
        <w:rPr>
          <w:rFonts w:ascii="Times New Roman" w:eastAsia="Times New Roman" w:hAnsi="Times New Roman"/>
          <w:color w:val="000000"/>
          <w:szCs w:val="28"/>
        </w:rPr>
        <w:t>Рисунок 3 — Диаграмма деятельности</w:t>
      </w:r>
    </w:p>
    <w:p w:rsidR="00696BA0" w:rsidRDefault="00696BA0" w:rsidP="00696BA0">
      <w:pPr>
        <w:pStyle w:val="13"/>
        <w:spacing w:before="60" w:line="360" w:lineRule="auto"/>
        <w:jc w:val="center"/>
        <w:rPr>
          <w:rFonts w:ascii="Times New Roman" w:eastAsia="Times New Roman" w:hAnsi="Times New Roman"/>
          <w:color w:val="000000"/>
          <w:szCs w:val="28"/>
        </w:rPr>
      </w:pPr>
    </w:p>
    <w:p w:rsidR="00696BA0" w:rsidRPr="00696BA0" w:rsidRDefault="00696BA0" w:rsidP="00696BA0">
      <w:pPr>
        <w:pStyle w:val="13"/>
        <w:spacing w:before="60" w:line="360" w:lineRule="auto"/>
        <w:jc w:val="center"/>
        <w:rPr>
          <w:rFonts w:ascii="Times New Roman" w:eastAsia="Times New Roman" w:hAnsi="Times New Roman"/>
          <w:color w:val="000000"/>
          <w:szCs w:val="28"/>
        </w:rPr>
      </w:pPr>
    </w:p>
    <w:p w:rsidR="00696BA0" w:rsidRPr="00696BA0" w:rsidRDefault="00696BA0" w:rsidP="00696BA0">
      <w:pPr>
        <w:pStyle w:val="13"/>
        <w:spacing w:before="60" w:line="360" w:lineRule="auto"/>
        <w:jc w:val="center"/>
        <w:rPr>
          <w:rFonts w:ascii="Times New Roman" w:eastAsia="Times New Roman" w:hAnsi="Times New Roman"/>
          <w:color w:val="000000"/>
          <w:szCs w:val="28"/>
        </w:rPr>
      </w:pPr>
    </w:p>
    <w:p w:rsidR="00696BA0" w:rsidRPr="00696BA0" w:rsidRDefault="00696BA0" w:rsidP="00696BA0">
      <w:pPr>
        <w:pStyle w:val="13"/>
        <w:spacing w:before="60" w:line="360" w:lineRule="auto"/>
        <w:jc w:val="center"/>
        <w:rPr>
          <w:rFonts w:ascii="Times New Roman" w:eastAsia="Times New Roman" w:hAnsi="Times New Roman"/>
          <w:color w:val="000000"/>
          <w:szCs w:val="28"/>
        </w:rPr>
      </w:pPr>
    </w:p>
    <w:p w:rsidR="00696BA0" w:rsidRPr="00762A0F" w:rsidRDefault="00696BA0" w:rsidP="00696BA0">
      <w:pPr>
        <w:ind w:firstLine="709"/>
        <w:jc w:val="both"/>
        <w:rPr>
          <w:sz w:val="28"/>
          <w:szCs w:val="28"/>
        </w:rPr>
      </w:pPr>
      <w:r w:rsidRPr="00762A0F">
        <w:rPr>
          <w:sz w:val="28"/>
          <w:szCs w:val="28"/>
        </w:rPr>
        <w:t xml:space="preserve">Диаграмма последовательности - это диаграмма, чаще всего, описывающая один сценарий приложения. На диаграмме изображаются экземпляры объектов и сообщения, которыми они обмениваются в рамках одного прецедента (use case). Рассмотрим диаграмму последовательности для варианта использования «Просмотр списка всех моделей часов». </w:t>
      </w:r>
    </w:p>
    <w:p w:rsidR="00696BA0" w:rsidRPr="00762A0F" w:rsidRDefault="00696BA0" w:rsidP="00696BA0">
      <w:pPr>
        <w:ind w:firstLine="709"/>
        <w:jc w:val="both"/>
        <w:rPr>
          <w:sz w:val="28"/>
          <w:szCs w:val="28"/>
        </w:rPr>
      </w:pPr>
      <w:r w:rsidRPr="00762A0F">
        <w:rPr>
          <w:sz w:val="28"/>
          <w:szCs w:val="28"/>
        </w:rPr>
        <w:t>Пользователь выбирает пункт меню «Все модели» смотрит информацию о часах.</w:t>
      </w:r>
    </w:p>
    <w:p w:rsidR="00696BA0" w:rsidRPr="00762A0F" w:rsidRDefault="00696BA0" w:rsidP="00696BA0">
      <w:pPr>
        <w:pStyle w:val="13"/>
        <w:spacing w:before="60"/>
        <w:ind w:firstLine="709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На рисунке 4 изображена диаграмма последовательности, которая показывает взаимодействие основных частей системы при просмотре списка моделей часов.</w:t>
      </w:r>
    </w:p>
    <w:p w:rsidR="00696BA0" w:rsidRDefault="00696BA0" w:rsidP="00696BA0">
      <w:pPr>
        <w:spacing w:line="360" w:lineRule="auto"/>
        <w:jc w:val="center"/>
        <w:rPr>
          <w:sz w:val="28"/>
          <w:szCs w:val="28"/>
        </w:rPr>
      </w:pPr>
      <w:r>
        <w:object w:dxaOrig="10492" w:dyaOrig="8310">
          <v:shape id="_x0000_i1028" type="#_x0000_t75" style="width:477.75pt;height:240pt" o:ole="">
            <v:imagedata r:id="rId16" o:title="" croptop="19132f"/>
          </v:shape>
          <o:OLEObject Type="Embed" ProgID="Visio.Drawing.11" ShapeID="_x0000_i1028" DrawAspect="Content" ObjectID="_1462420055" r:id="rId17"/>
        </w:object>
      </w:r>
    </w:p>
    <w:p w:rsidR="00696BA0" w:rsidRPr="00762A0F" w:rsidRDefault="00696BA0" w:rsidP="00696BA0">
      <w:pPr>
        <w:pStyle w:val="13"/>
        <w:spacing w:before="60" w:line="360" w:lineRule="auto"/>
        <w:jc w:val="center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Рисунок 4 — Диаграмма последовательности</w:t>
      </w:r>
    </w:p>
    <w:p w:rsidR="00696BA0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>
        <w:t>Проектирование пользовательского интерфейса</w:t>
      </w:r>
    </w:p>
    <w:p w:rsidR="00696BA0" w:rsidRPr="00762A0F" w:rsidRDefault="00696BA0" w:rsidP="00696BA0">
      <w:pPr>
        <w:pStyle w:val="13"/>
        <w:spacing w:before="60"/>
        <w:ind w:firstLine="709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 xml:space="preserve">Особенностью пользовательского интерфейса данной системы является простота и логичность. Страница веб-сайта с помощью средств </w:t>
      </w:r>
      <w:r w:rsidRPr="00762A0F">
        <w:rPr>
          <w:rFonts w:ascii="Times New Roman" w:hAnsi="Times New Roman"/>
          <w:szCs w:val="28"/>
          <w:lang w:val="en-US"/>
        </w:rPr>
        <w:t>html</w:t>
      </w:r>
      <w:r w:rsidRPr="00762A0F">
        <w:rPr>
          <w:rFonts w:ascii="Times New Roman" w:hAnsi="Times New Roman"/>
          <w:szCs w:val="28"/>
        </w:rPr>
        <w:t xml:space="preserve"> разделена на блоки . В верхней части располагается логотип интернет магазина. В правой части располагается ссылка на корзину в пользовательской части сайта и ссылка выхода из подсистемы в администраторской части.</w:t>
      </w:r>
    </w:p>
    <w:p w:rsidR="00696BA0" w:rsidRPr="00762A0F" w:rsidRDefault="00696BA0" w:rsidP="00696BA0">
      <w:pPr>
        <w:pStyle w:val="13"/>
        <w:spacing w:before="60"/>
        <w:ind w:firstLine="709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 xml:space="preserve"> В левой части располагается меню навигации по сайту, благодаря которой можно переходить в разные разделы приложения. В центральной части располагается основная часть приложения где отображается вся информация и все необходимые формы.</w:t>
      </w:r>
    </w:p>
    <w:p w:rsidR="00696BA0" w:rsidRPr="00762A0F" w:rsidRDefault="00696BA0" w:rsidP="00696BA0">
      <w:pPr>
        <w:pStyle w:val="13"/>
        <w:spacing w:before="60"/>
        <w:ind w:firstLine="709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Благодаря такой структуре все страницы сайта имеют единый интерфейс, и пользователю будет значительно проще ориентироваться при переходе на другие страницы.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В соответствии с требованиями к интерфейсу пользователя были спроектированы веб-страницы, реализующие необходимые функции системы.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Основные веб-страницы сайта:</w:t>
      </w:r>
    </w:p>
    <w:p w:rsidR="00696BA0" w:rsidRPr="00696BA0" w:rsidRDefault="00696BA0" w:rsidP="00696BA0">
      <w:pPr>
        <w:ind w:firstLine="709"/>
        <w:rPr>
          <w:b/>
          <w:sz w:val="28"/>
          <w:szCs w:val="28"/>
        </w:rPr>
      </w:pPr>
    </w:p>
    <w:p w:rsidR="00696BA0" w:rsidRPr="00762A0F" w:rsidRDefault="00696BA0" w:rsidP="00696BA0">
      <w:pPr>
        <w:ind w:firstLine="709"/>
        <w:rPr>
          <w:b/>
          <w:sz w:val="28"/>
          <w:szCs w:val="28"/>
        </w:rPr>
      </w:pPr>
      <w:r w:rsidRPr="00762A0F">
        <w:rPr>
          <w:b/>
          <w:sz w:val="28"/>
          <w:szCs w:val="28"/>
        </w:rPr>
        <w:t>Администраторская часть: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Главная страница сайта;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списка фирм с функциями добавления , редактирования и удаления записей;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списка моделей часов с функциями добавления , редактирования и удаления записей;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просмотра информации о заказах;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авторизации администратора</w:t>
      </w:r>
      <w:r w:rsidRPr="00762A0F">
        <w:rPr>
          <w:sz w:val="28"/>
          <w:szCs w:val="28"/>
          <w:lang w:val="en-US"/>
        </w:rPr>
        <w:t>;</w:t>
      </w:r>
    </w:p>
    <w:p w:rsidR="00696BA0" w:rsidRPr="00762A0F" w:rsidRDefault="00696BA0" w:rsidP="00696BA0">
      <w:pPr>
        <w:ind w:firstLine="709"/>
        <w:rPr>
          <w:b/>
          <w:sz w:val="28"/>
          <w:szCs w:val="28"/>
        </w:rPr>
      </w:pPr>
      <w:r w:rsidRPr="00762A0F">
        <w:rPr>
          <w:b/>
          <w:sz w:val="28"/>
          <w:szCs w:val="28"/>
        </w:rPr>
        <w:t>Пользовательская часть: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Главная страница;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со всеми моделями часов;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подбора часов по параметрам;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просмотра информации о фирмах;</w:t>
      </w:r>
    </w:p>
    <w:p w:rsidR="00696BA0" w:rsidRPr="00762A0F" w:rsidRDefault="00696BA0" w:rsidP="00696BA0">
      <w:pPr>
        <w:numPr>
          <w:ilvl w:val="0"/>
          <w:numId w:val="7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Страница корзины;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Одну из страниц сайта (главная пользовательская) можно увидеть на рисунке 5.</w:t>
      </w:r>
    </w:p>
    <w:p w:rsidR="00696BA0" w:rsidRDefault="00696BA0" w:rsidP="00696BA0">
      <w:pPr>
        <w:spacing w:line="360" w:lineRule="auto"/>
      </w:pPr>
    </w:p>
    <w:p w:rsidR="00696BA0" w:rsidRDefault="00F82DC2" w:rsidP="00696BA0">
      <w:pPr>
        <w:spacing w:line="360" w:lineRule="auto"/>
        <w:jc w:val="center"/>
        <w:rPr>
          <w:sz w:val="20"/>
        </w:rPr>
      </w:pPr>
      <w:r>
        <w:rPr>
          <w:noProof/>
        </w:rPr>
        <w:pict>
          <v:shape id="Рисунок 4" o:spid="_x0000_i1029" type="#_x0000_t75" style="width:487.5pt;height:313.5pt;visibility:visible">
            <v:imagedata r:id="rId18" o:title=""/>
          </v:shape>
        </w:pict>
      </w:r>
    </w:p>
    <w:p w:rsidR="00696BA0" w:rsidRPr="00762A0F" w:rsidRDefault="00696BA0" w:rsidP="00696BA0">
      <w:pPr>
        <w:spacing w:line="360" w:lineRule="auto"/>
        <w:jc w:val="center"/>
        <w:rPr>
          <w:sz w:val="28"/>
          <w:szCs w:val="28"/>
        </w:rPr>
      </w:pPr>
      <w:r w:rsidRPr="00762A0F">
        <w:rPr>
          <w:sz w:val="28"/>
          <w:szCs w:val="28"/>
        </w:rPr>
        <w:t>Рисунок 5 — Главная страница пользовательской части сайта</w:t>
      </w:r>
    </w:p>
    <w:p w:rsidR="00696BA0" w:rsidRPr="00762A0F" w:rsidRDefault="00696BA0" w:rsidP="00696BA0">
      <w:pPr>
        <w:spacing w:line="360" w:lineRule="auto"/>
        <w:rPr>
          <w:sz w:val="28"/>
          <w:szCs w:val="28"/>
        </w:rPr>
      </w:pPr>
    </w:p>
    <w:p w:rsidR="00696BA0" w:rsidRPr="00762A0F" w:rsidRDefault="00696BA0" w:rsidP="00696BA0">
      <w:pPr>
        <w:pStyle w:val="2"/>
        <w:pageBreakBefore/>
        <w:tabs>
          <w:tab w:val="left" w:pos="567"/>
        </w:tabs>
        <w:spacing w:line="360" w:lineRule="auto"/>
        <w:ind w:firstLine="0"/>
        <w:rPr>
          <w:rFonts w:ascii="Times New Roman" w:hAnsi="Times New Roman" w:cs="Times New Roman"/>
        </w:rPr>
      </w:pPr>
      <w:r w:rsidRPr="00762A0F">
        <w:rPr>
          <w:rFonts w:ascii="Times New Roman" w:hAnsi="Times New Roman" w:cs="Times New Roman"/>
        </w:rPr>
        <w:t>Реализация</w:t>
      </w:r>
    </w:p>
    <w:p w:rsidR="00696BA0" w:rsidRPr="00762A0F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 w:rsidRPr="00762A0F">
        <w:t>Программная реализация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 xml:space="preserve">Данная система разрабатывалась на языке </w:t>
      </w:r>
      <w:r w:rsidRPr="00762A0F">
        <w:rPr>
          <w:sz w:val="28"/>
          <w:szCs w:val="28"/>
          <w:lang w:val="en-US"/>
        </w:rPr>
        <w:t>Perl</w:t>
      </w:r>
      <w:r w:rsidRPr="00762A0F">
        <w:rPr>
          <w:sz w:val="28"/>
          <w:szCs w:val="28"/>
        </w:rPr>
        <w:t xml:space="preserve"> с использованием веб-сервера Apache и sql-сервера MySQL. </w:t>
      </w:r>
      <w:r w:rsidRPr="00762A0F">
        <w:rPr>
          <w:sz w:val="28"/>
          <w:szCs w:val="28"/>
          <w:lang w:val="en-US"/>
        </w:rPr>
        <w:t>MySQL</w:t>
      </w:r>
      <w:r w:rsidRPr="00762A0F">
        <w:rPr>
          <w:sz w:val="28"/>
          <w:szCs w:val="28"/>
        </w:rPr>
        <w:t xml:space="preserve"> был выбран в качестве веб-сервера, потому что подходит для решения малых задач, имеет достаточную гибкость, а также является бесплатным.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 xml:space="preserve">Приложение использует клиент-серверную технологию. В качестве клиента выступает браузер пользователя, в качестве сервера – совокупность программно-аппаратных средств, необходимых для работы разработанной системы.  На стороне клиента используется браузер, а на стороне сервера веб-сервер </w:t>
      </w:r>
      <w:r w:rsidRPr="00762A0F">
        <w:rPr>
          <w:sz w:val="28"/>
          <w:szCs w:val="28"/>
          <w:lang w:val="en-US"/>
        </w:rPr>
        <w:t>Apache</w:t>
      </w:r>
      <w:r w:rsidRPr="00762A0F">
        <w:rPr>
          <w:sz w:val="28"/>
          <w:szCs w:val="28"/>
        </w:rPr>
        <w:t xml:space="preserve">, СУБД MySQL и </w:t>
      </w:r>
      <w:r w:rsidRPr="00762A0F">
        <w:rPr>
          <w:sz w:val="28"/>
          <w:szCs w:val="28"/>
          <w:lang w:val="en-US"/>
        </w:rPr>
        <w:t>CGI</w:t>
      </w:r>
      <w:r w:rsidRPr="00762A0F">
        <w:rPr>
          <w:sz w:val="28"/>
          <w:szCs w:val="28"/>
        </w:rPr>
        <w:t xml:space="preserve">-программа на языке </w:t>
      </w:r>
      <w:r w:rsidRPr="00762A0F">
        <w:rPr>
          <w:sz w:val="28"/>
          <w:szCs w:val="28"/>
          <w:lang w:val="en-US"/>
        </w:rPr>
        <w:t>Perl</w:t>
      </w:r>
      <w:r w:rsidRPr="00762A0F">
        <w:rPr>
          <w:sz w:val="28"/>
          <w:szCs w:val="28"/>
        </w:rPr>
        <w:t>. Диаграмма развертывания представлена на рисунке 6.</w:t>
      </w:r>
    </w:p>
    <w:p w:rsidR="00696BA0" w:rsidRDefault="00F82DC2" w:rsidP="00696BA0">
      <w:pPr>
        <w:spacing w:line="360" w:lineRule="auto"/>
        <w:jc w:val="center"/>
        <w:rPr>
          <w:sz w:val="20"/>
        </w:rPr>
      </w:pPr>
      <w:r>
        <w:rPr>
          <w:noProof/>
          <w:sz w:val="20"/>
        </w:rPr>
        <w:pict>
          <v:shape id="Рисунок 1" o:spid="_x0000_i1030" type="#_x0000_t75" style="width:378pt;height:213pt;visibility:visible" filled="t">
            <v:imagedata r:id="rId19" o:title=""/>
          </v:shape>
        </w:pict>
      </w:r>
    </w:p>
    <w:p w:rsidR="00696BA0" w:rsidRPr="00762A0F" w:rsidRDefault="00696BA0" w:rsidP="00696BA0">
      <w:pPr>
        <w:spacing w:line="360" w:lineRule="auto"/>
        <w:jc w:val="center"/>
        <w:rPr>
          <w:sz w:val="28"/>
          <w:szCs w:val="28"/>
        </w:rPr>
      </w:pPr>
      <w:r w:rsidRPr="00762A0F">
        <w:rPr>
          <w:sz w:val="28"/>
          <w:szCs w:val="28"/>
        </w:rPr>
        <w:t>Рисунок 6 — Диаграмма развёртывания системы</w:t>
      </w:r>
    </w:p>
    <w:p w:rsidR="00696BA0" w:rsidRDefault="00696BA0" w:rsidP="00696BA0">
      <w:pPr>
        <w:pStyle w:val="3"/>
        <w:tabs>
          <w:tab w:val="left" w:pos="567"/>
        </w:tabs>
        <w:spacing w:line="360" w:lineRule="auto"/>
        <w:ind w:firstLine="0"/>
      </w:pPr>
      <w:r>
        <w:t>Кодирование</w:t>
      </w:r>
    </w:p>
    <w:p w:rsidR="00696BA0" w:rsidRPr="00762A0F" w:rsidRDefault="00696BA0" w:rsidP="00696BA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</w:rPr>
        <w:t>Программа, реализованная в данном проекте, включает в себя следующие файлы:</w:t>
      </w:r>
    </w:p>
    <w:p w:rsidR="00696BA0" w:rsidRPr="00762A0F" w:rsidRDefault="00696BA0" w:rsidP="00696BA0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</w:rPr>
        <w:t>Пользовательская часть: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Index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pl</w:t>
      </w:r>
      <w:r w:rsidRPr="00762A0F">
        <w:rPr>
          <w:sz w:val="28"/>
          <w:szCs w:val="28"/>
        </w:rPr>
        <w:t xml:space="preserve"> – основной скрипт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Ind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pl</w:t>
      </w:r>
      <w:r w:rsidRPr="00762A0F">
        <w:rPr>
          <w:sz w:val="28"/>
          <w:szCs w:val="28"/>
        </w:rPr>
        <w:t xml:space="preserve"> – главная страница сайта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All</w:t>
      </w:r>
      <w:r w:rsidRPr="00762A0F">
        <w:rPr>
          <w:sz w:val="28"/>
          <w:szCs w:val="28"/>
        </w:rPr>
        <w:t>_</w:t>
      </w:r>
      <w:r w:rsidRPr="00762A0F">
        <w:rPr>
          <w:sz w:val="28"/>
          <w:szCs w:val="28"/>
          <w:lang w:val="en-US"/>
        </w:rPr>
        <w:t>model</w:t>
      </w:r>
      <w:r w:rsidRPr="00762A0F">
        <w:rPr>
          <w:sz w:val="28"/>
          <w:szCs w:val="28"/>
        </w:rPr>
        <w:t xml:space="preserve"> – скрипт для вывода всех моделей часов магазина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Model</w:t>
      </w:r>
      <w:r w:rsidRPr="00762A0F">
        <w:rPr>
          <w:sz w:val="28"/>
          <w:szCs w:val="28"/>
        </w:rPr>
        <w:t>_</w:t>
      </w:r>
      <w:r w:rsidRPr="00762A0F">
        <w:rPr>
          <w:sz w:val="28"/>
          <w:szCs w:val="28"/>
          <w:lang w:val="en-US"/>
        </w:rPr>
        <w:t>find</w:t>
      </w:r>
      <w:r w:rsidRPr="00762A0F">
        <w:rPr>
          <w:sz w:val="28"/>
          <w:szCs w:val="28"/>
        </w:rPr>
        <w:t xml:space="preserve"> – скрипт для подбора модели часов по параметрам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Firms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pl</w:t>
      </w:r>
      <w:r w:rsidRPr="00762A0F">
        <w:rPr>
          <w:sz w:val="28"/>
          <w:szCs w:val="28"/>
        </w:rPr>
        <w:t xml:space="preserve"> – отображает информацию о фирмах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Index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html</w:t>
      </w:r>
      <w:r w:rsidRPr="00762A0F">
        <w:rPr>
          <w:sz w:val="28"/>
          <w:szCs w:val="28"/>
        </w:rPr>
        <w:t xml:space="preserve"> – определяет расположение компонентов страницы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Setup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inf</w:t>
      </w:r>
      <w:r w:rsidRPr="00762A0F">
        <w:rPr>
          <w:sz w:val="28"/>
          <w:szCs w:val="28"/>
        </w:rPr>
        <w:t xml:space="preserve"> – хранит данные для подключения к базе данных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Basket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pl</w:t>
      </w:r>
      <w:r w:rsidRPr="00762A0F">
        <w:rPr>
          <w:sz w:val="28"/>
          <w:szCs w:val="28"/>
        </w:rPr>
        <w:t xml:space="preserve"> – отображает страницу для работы с содержимым корзины и отправки заявки на товар</w:t>
      </w:r>
    </w:p>
    <w:p w:rsidR="00696BA0" w:rsidRPr="00762A0F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Kvit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pm</w:t>
      </w:r>
      <w:r w:rsidRPr="00762A0F">
        <w:rPr>
          <w:sz w:val="28"/>
          <w:szCs w:val="28"/>
        </w:rPr>
        <w:t xml:space="preserve"> – модуль для отображения сгенерированной квитанции</w:t>
      </w:r>
    </w:p>
    <w:p w:rsidR="00696BA0" w:rsidRPr="00F358B2" w:rsidRDefault="00696BA0" w:rsidP="00696BA0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Site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js</w:t>
      </w:r>
      <w:r w:rsidRPr="00762A0F">
        <w:rPr>
          <w:sz w:val="28"/>
          <w:szCs w:val="28"/>
        </w:rPr>
        <w:t xml:space="preserve"> – реализует функции для работы с корзиной</w:t>
      </w:r>
    </w:p>
    <w:p w:rsidR="00696BA0" w:rsidRPr="00762A0F" w:rsidRDefault="00696BA0" w:rsidP="00696BA0">
      <w:pPr>
        <w:autoSpaceDE w:val="0"/>
        <w:autoSpaceDN w:val="0"/>
        <w:adjustRightInd w:val="0"/>
        <w:ind w:left="1440"/>
        <w:jc w:val="both"/>
        <w:rPr>
          <w:sz w:val="28"/>
          <w:szCs w:val="28"/>
        </w:rPr>
      </w:pPr>
    </w:p>
    <w:p w:rsidR="00696BA0" w:rsidRPr="00762A0F" w:rsidRDefault="00696BA0" w:rsidP="00696BA0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</w:rPr>
        <w:t>Администраторская часть:</w:t>
      </w:r>
    </w:p>
    <w:p w:rsidR="00696BA0" w:rsidRPr="00762A0F" w:rsidRDefault="00696BA0" w:rsidP="00696BA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 xml:space="preserve">Admin.pl – </w:t>
      </w:r>
      <w:r w:rsidRPr="00762A0F">
        <w:rPr>
          <w:sz w:val="28"/>
          <w:szCs w:val="28"/>
        </w:rPr>
        <w:t>основной скрипт админки</w:t>
      </w:r>
    </w:p>
    <w:p w:rsidR="00696BA0" w:rsidRPr="00762A0F" w:rsidRDefault="00696BA0" w:rsidP="00696BA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Ind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pl</w:t>
      </w:r>
      <w:r w:rsidRPr="00762A0F">
        <w:rPr>
          <w:sz w:val="28"/>
          <w:szCs w:val="28"/>
        </w:rPr>
        <w:t xml:space="preserve"> – главная страница администраторской части сайта</w:t>
      </w:r>
    </w:p>
    <w:p w:rsidR="00696BA0" w:rsidRPr="00762A0F" w:rsidRDefault="00696BA0" w:rsidP="00696BA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Firma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pl</w:t>
      </w:r>
      <w:r w:rsidRPr="00762A0F">
        <w:rPr>
          <w:sz w:val="28"/>
          <w:szCs w:val="28"/>
        </w:rPr>
        <w:t xml:space="preserve"> – страница для добавления и редактирования фирм</w:t>
      </w:r>
    </w:p>
    <w:p w:rsidR="00696BA0" w:rsidRPr="00762A0F" w:rsidRDefault="00696BA0" w:rsidP="00696BA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Model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pl</w:t>
      </w:r>
      <w:r w:rsidRPr="00762A0F">
        <w:rPr>
          <w:sz w:val="28"/>
          <w:szCs w:val="28"/>
        </w:rPr>
        <w:t xml:space="preserve"> – страница для редактирования и бобавления новых моделей в базу</w:t>
      </w:r>
    </w:p>
    <w:p w:rsidR="00696BA0" w:rsidRPr="00762A0F" w:rsidRDefault="00696BA0" w:rsidP="00696BA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 xml:space="preserve">Sale.pl – </w:t>
      </w:r>
      <w:r w:rsidRPr="00762A0F">
        <w:rPr>
          <w:sz w:val="28"/>
          <w:szCs w:val="28"/>
        </w:rPr>
        <w:t>просмотр статистики заказов</w:t>
      </w:r>
    </w:p>
    <w:p w:rsidR="00696BA0" w:rsidRPr="00762A0F" w:rsidRDefault="00696BA0" w:rsidP="00696BA0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762A0F">
        <w:rPr>
          <w:sz w:val="28"/>
          <w:szCs w:val="28"/>
          <w:lang w:val="en-US"/>
        </w:rPr>
        <w:t>Admin</w:t>
      </w:r>
      <w:r w:rsidRPr="00762A0F">
        <w:rPr>
          <w:sz w:val="28"/>
          <w:szCs w:val="28"/>
        </w:rPr>
        <w:t>.</w:t>
      </w:r>
      <w:r w:rsidRPr="00762A0F">
        <w:rPr>
          <w:sz w:val="28"/>
          <w:szCs w:val="28"/>
          <w:lang w:val="en-US"/>
        </w:rPr>
        <w:t>html</w:t>
      </w:r>
      <w:r w:rsidRPr="00762A0F">
        <w:rPr>
          <w:sz w:val="28"/>
          <w:szCs w:val="28"/>
        </w:rPr>
        <w:t xml:space="preserve"> – определяет расположение компонентов страницы</w:t>
      </w:r>
    </w:p>
    <w:p w:rsidR="00696BA0" w:rsidRPr="00762A0F" w:rsidRDefault="00696BA0" w:rsidP="00696BA0">
      <w:pPr>
        <w:rPr>
          <w:sz w:val="28"/>
          <w:szCs w:val="28"/>
        </w:rPr>
      </w:pPr>
    </w:p>
    <w:p w:rsidR="00696BA0" w:rsidRPr="00762A0F" w:rsidRDefault="00696BA0" w:rsidP="00696BA0">
      <w:pPr>
        <w:rPr>
          <w:sz w:val="28"/>
          <w:szCs w:val="28"/>
        </w:rPr>
      </w:pPr>
      <w:r w:rsidRPr="00762A0F">
        <w:rPr>
          <w:sz w:val="28"/>
          <w:szCs w:val="28"/>
        </w:rPr>
        <w:t>Полностью программный код приведён в приложении А.</w:t>
      </w:r>
    </w:p>
    <w:p w:rsidR="00696BA0" w:rsidRDefault="00696BA0" w:rsidP="00696BA0">
      <w:pPr>
        <w:pStyle w:val="2"/>
        <w:pageBreakBefore/>
        <w:tabs>
          <w:tab w:val="left" w:pos="567"/>
        </w:tabs>
        <w:ind w:firstLine="0"/>
      </w:pPr>
      <w:r>
        <w:t>Тестирование</w:t>
      </w:r>
    </w:p>
    <w:p w:rsidR="00696BA0" w:rsidRPr="00762A0F" w:rsidRDefault="00696BA0" w:rsidP="00696BA0">
      <w:pPr>
        <w:rPr>
          <w:sz w:val="28"/>
          <w:szCs w:val="28"/>
        </w:rPr>
      </w:pPr>
      <w:r w:rsidRPr="00762A0F">
        <w:rPr>
          <w:sz w:val="28"/>
          <w:szCs w:val="28"/>
        </w:rPr>
        <w:t>План тестирования представлен в таблице 9.</w:t>
      </w:r>
    </w:p>
    <w:p w:rsidR="00696BA0" w:rsidRPr="00762A0F" w:rsidRDefault="00696BA0" w:rsidP="00696BA0">
      <w:pPr>
        <w:rPr>
          <w:sz w:val="28"/>
          <w:szCs w:val="28"/>
        </w:rPr>
      </w:pPr>
    </w:p>
    <w:p w:rsidR="00696BA0" w:rsidRPr="00762A0F" w:rsidRDefault="00696BA0" w:rsidP="00696BA0">
      <w:pPr>
        <w:rPr>
          <w:sz w:val="28"/>
          <w:szCs w:val="28"/>
        </w:rPr>
      </w:pPr>
      <w:r w:rsidRPr="00762A0F">
        <w:rPr>
          <w:sz w:val="28"/>
          <w:szCs w:val="28"/>
        </w:rPr>
        <w:t>Таблица 9. План тестирования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1559"/>
        <w:gridCol w:w="3686"/>
      </w:tblGrid>
      <w:tr w:rsidR="00696BA0" w:rsidTr="00B107B7">
        <w:trPr>
          <w:cantSplit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4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Вариант использования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4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Действие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4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Что ожидаем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4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Итог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183F21" w:rsidRDefault="00696BA0" w:rsidP="00B107B7">
            <w:pPr>
              <w:pStyle w:val="af0"/>
              <w:rPr>
                <w:sz w:val="20"/>
                <w:szCs w:val="20"/>
              </w:rPr>
            </w:pPr>
            <w:r w:rsidRPr="00183F21">
              <w:rPr>
                <w:sz w:val="20"/>
                <w:szCs w:val="20"/>
              </w:rPr>
              <w:t>Авторизоваться на</w:t>
            </w:r>
            <w:r>
              <w:rPr>
                <w:sz w:val="20"/>
                <w:szCs w:val="20"/>
              </w:rPr>
              <w:t xml:space="preserve"> </w:t>
            </w:r>
            <w:r w:rsidRPr="00183F21">
              <w:rPr>
                <w:sz w:val="20"/>
                <w:szCs w:val="20"/>
              </w:rPr>
              <w:t>адми</w:t>
            </w:r>
            <w:r>
              <w:rPr>
                <w:sz w:val="20"/>
                <w:szCs w:val="20"/>
              </w:rPr>
              <w:t>нистраторской части сайта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Пользователь вводит неверный пароль и логин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Сообщение об ошибке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Страница ввода пароля приняла начальный вид, вывелось сообщение «Не верно»  </w:t>
            </w:r>
            <w:r w:rsidRPr="00AA51BA">
              <w:rPr>
                <w:sz w:val="20"/>
                <w:szCs w:val="20"/>
              </w:rPr>
              <w:t>Рис Б-1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r w:rsidRPr="00183F21">
              <w:rPr>
                <w:sz w:val="20"/>
                <w:szCs w:val="20"/>
              </w:rPr>
              <w:t>Авторизоваться на</w:t>
            </w:r>
            <w:r>
              <w:rPr>
                <w:sz w:val="20"/>
                <w:szCs w:val="20"/>
              </w:rPr>
              <w:t xml:space="preserve"> </w:t>
            </w:r>
            <w:r w:rsidRPr="00183F21">
              <w:rPr>
                <w:sz w:val="20"/>
                <w:szCs w:val="20"/>
              </w:rPr>
              <w:t>адми</w:t>
            </w:r>
            <w:r>
              <w:rPr>
                <w:sz w:val="20"/>
                <w:szCs w:val="20"/>
              </w:rPr>
              <w:t>нистраторской части сайта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Корректный ввод данных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Заходим на  главную страницу сайта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После ввода аутентификационных данных вошли на главную страницу. </w:t>
            </w:r>
          </w:p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>2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Pr="00183F21" w:rsidRDefault="00696BA0" w:rsidP="00B107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новую модель часов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Корректный ввод данных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Добавление данных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Вывелось сообщение «Запись добавлена», при просмотре моделей видим добавленную модель </w:t>
            </w: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>3</w:t>
            </w:r>
          </w:p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>4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Редактировать параметры часов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Корректный ввод данных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данных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Вывелось сообщение «Запись отредактирована», параметры часов изменены </w:t>
            </w: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 xml:space="preserve">5, </w:t>
            </w: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 xml:space="preserve">6, </w:t>
            </w: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>7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Удалить выбранную модель часов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Выбираем конкретную модель, нажимаемна кнопку.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удалены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Вывелось сообщение «Запись удалена» из списка пропала модель, еоторую мы удалили </w:t>
            </w: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 xml:space="preserve">8, </w:t>
            </w:r>
            <w:r w:rsidRPr="00AA51BA">
              <w:rPr>
                <w:sz w:val="20"/>
                <w:szCs w:val="20"/>
              </w:rPr>
              <w:t>Рис Б-</w:t>
            </w:r>
            <w:r>
              <w:rPr>
                <w:sz w:val="20"/>
                <w:szCs w:val="20"/>
              </w:rPr>
              <w:t>9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часов по параметрам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Вводим в поля для запроса некорректные данные или параметры отсутствующие в базе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ничего не подберет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Вывелось пустое окно с надписью «</w:t>
            </w:r>
            <w:r w:rsidRPr="00D0700A">
              <w:rPr>
                <w:sz w:val="20"/>
                <w:szCs w:val="20"/>
              </w:rPr>
              <w:t>Извините, но по данным параметрам ничего подобрать не получилось</w:t>
            </w:r>
            <w:r>
              <w:rPr>
                <w:sz w:val="20"/>
                <w:szCs w:val="20"/>
              </w:rPr>
              <w:t>»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Поиск часов по параметрам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Вводим в поля корректные данные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выведет список часов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Программа вывела список часов с указанными в запросе характеристиками</w:t>
            </w:r>
          </w:p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 w:rsidRPr="00AA51BA">
              <w:rPr>
                <w:sz w:val="20"/>
                <w:szCs w:val="20"/>
              </w:rPr>
              <w:t>Рис Б-1</w:t>
            </w:r>
            <w:r>
              <w:rPr>
                <w:sz w:val="20"/>
                <w:szCs w:val="20"/>
              </w:rPr>
              <w:t xml:space="preserve">0, </w:t>
            </w:r>
            <w:r w:rsidRPr="00AA51BA">
              <w:rPr>
                <w:sz w:val="20"/>
                <w:szCs w:val="20"/>
              </w:rPr>
              <w:t>Рис Б-1</w:t>
            </w:r>
            <w:r>
              <w:rPr>
                <w:sz w:val="20"/>
                <w:szCs w:val="20"/>
              </w:rPr>
              <w:t>1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Добавить в корзину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Выбираем необходимую модель часов и нажимаем на кнопку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 занесен  в корзину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Добавленный товар в корзине есть</w:t>
            </w:r>
          </w:p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 w:rsidRPr="00AA51BA">
              <w:rPr>
                <w:sz w:val="20"/>
                <w:szCs w:val="20"/>
              </w:rPr>
              <w:t>Рис Б-1</w:t>
            </w:r>
            <w:r>
              <w:rPr>
                <w:sz w:val="20"/>
                <w:szCs w:val="20"/>
              </w:rPr>
              <w:t xml:space="preserve">2, </w:t>
            </w:r>
            <w:r w:rsidRPr="00AA51BA">
              <w:rPr>
                <w:sz w:val="20"/>
                <w:szCs w:val="20"/>
              </w:rPr>
              <w:t>Рис Б-1</w:t>
            </w:r>
            <w:r>
              <w:rPr>
                <w:sz w:val="20"/>
                <w:szCs w:val="20"/>
              </w:rPr>
              <w:t>3</w:t>
            </w:r>
          </w:p>
        </w:tc>
      </w:tr>
      <w:tr w:rsidR="00696BA0" w:rsidTr="00B107B7">
        <w:trPr>
          <w:cantSplit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Отправляем запрос на товар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Вводим обязательные поля и нажимаем кнопку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 квитанции</w:t>
            </w:r>
          </w:p>
        </w:tc>
        <w:tc>
          <w:tcPr>
            <w:tcW w:w="36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96BA0" w:rsidRDefault="00696BA0" w:rsidP="00B107B7">
            <w:pPr>
              <w:pStyle w:val="af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Выводится квитанция с данными о покупке и заказчике</w:t>
            </w:r>
          </w:p>
        </w:tc>
      </w:tr>
    </w:tbl>
    <w:p w:rsidR="00696BA0" w:rsidRDefault="00696BA0" w:rsidP="00696BA0"/>
    <w:p w:rsidR="00696BA0" w:rsidRPr="00762A0F" w:rsidRDefault="00696BA0" w:rsidP="00696BA0">
      <w:pPr>
        <w:rPr>
          <w:sz w:val="28"/>
          <w:szCs w:val="28"/>
        </w:rPr>
      </w:pPr>
      <w:r w:rsidRPr="00762A0F">
        <w:rPr>
          <w:sz w:val="28"/>
          <w:szCs w:val="28"/>
        </w:rPr>
        <w:t>Скриншоты тестирования приведены в приложении Б.</w:t>
      </w:r>
    </w:p>
    <w:p w:rsidR="00696BA0" w:rsidRPr="00762A0F" w:rsidRDefault="00696BA0" w:rsidP="00696BA0">
      <w:pPr>
        <w:rPr>
          <w:sz w:val="28"/>
          <w:szCs w:val="28"/>
        </w:rPr>
      </w:pPr>
    </w:p>
    <w:p w:rsidR="00696BA0" w:rsidRPr="00762A0F" w:rsidRDefault="00696BA0" w:rsidP="00696BA0">
      <w:pPr>
        <w:pStyle w:val="a1"/>
        <w:pageBreakBefore/>
        <w:spacing w:line="360" w:lineRule="auto"/>
        <w:jc w:val="center"/>
        <w:rPr>
          <w:b/>
          <w:bCs/>
          <w:sz w:val="36"/>
          <w:szCs w:val="36"/>
        </w:rPr>
      </w:pPr>
      <w:r w:rsidRPr="00762A0F">
        <w:rPr>
          <w:b/>
          <w:bCs/>
          <w:sz w:val="36"/>
          <w:szCs w:val="36"/>
        </w:rPr>
        <w:t xml:space="preserve">Заключение 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 xml:space="preserve">В данной курсовой работе были выполнены анализ требований, проектирование и реализация программных средств, реализующих необходимые функции. В результате выполнения курсовой работы разработано </w:t>
      </w:r>
      <w:r w:rsidRPr="00762A0F">
        <w:rPr>
          <w:sz w:val="28"/>
          <w:szCs w:val="28"/>
          <w:lang w:val="en-US"/>
        </w:rPr>
        <w:t>Web</w:t>
      </w:r>
      <w:r w:rsidRPr="00762A0F">
        <w:rPr>
          <w:sz w:val="28"/>
          <w:szCs w:val="28"/>
        </w:rPr>
        <w:t>-приложение интернет-магазин наручных часов, предоставляющий функции:</w:t>
      </w:r>
    </w:p>
    <w:p w:rsidR="00696BA0" w:rsidRPr="00762A0F" w:rsidRDefault="00696BA0" w:rsidP="00696BA0">
      <w:pPr>
        <w:numPr>
          <w:ilvl w:val="0"/>
          <w:numId w:val="10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поиск товара по параметрам;</w:t>
      </w:r>
    </w:p>
    <w:p w:rsidR="00696BA0" w:rsidRPr="00762A0F" w:rsidRDefault="00696BA0" w:rsidP="00696BA0">
      <w:pPr>
        <w:numPr>
          <w:ilvl w:val="0"/>
          <w:numId w:val="10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добавление товара в корзину;</w:t>
      </w:r>
    </w:p>
    <w:p w:rsidR="00696BA0" w:rsidRPr="00762A0F" w:rsidRDefault="00696BA0" w:rsidP="00696BA0">
      <w:pPr>
        <w:numPr>
          <w:ilvl w:val="0"/>
          <w:numId w:val="10"/>
        </w:numPr>
        <w:tabs>
          <w:tab w:val="left" w:pos="0"/>
        </w:tabs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>запрос на заказ товаров;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 xml:space="preserve">В процессе проектирования информационной системы была построена ее концепция, были выделены основные действующие лица. Проведен анализ вариантов использования. Разработаны модель предметной области. Были выбраны отдельные алгоритмы и  описано их поведение диаграммами деятельности и последовательности. </w:t>
      </w:r>
    </w:p>
    <w:p w:rsidR="00696BA0" w:rsidRPr="00762A0F" w:rsidRDefault="00696BA0" w:rsidP="00696BA0">
      <w:pPr>
        <w:ind w:firstLine="709"/>
        <w:rPr>
          <w:sz w:val="28"/>
          <w:szCs w:val="28"/>
        </w:rPr>
      </w:pPr>
      <w:r w:rsidRPr="00762A0F">
        <w:rPr>
          <w:sz w:val="28"/>
          <w:szCs w:val="28"/>
        </w:rPr>
        <w:t xml:space="preserve">Проект информационной системы разработан средствами СУБД </w:t>
      </w:r>
      <w:r w:rsidRPr="00762A0F">
        <w:rPr>
          <w:sz w:val="28"/>
          <w:szCs w:val="28"/>
          <w:lang w:val="en-US"/>
        </w:rPr>
        <w:t>MySQL</w:t>
      </w:r>
      <w:r w:rsidRPr="00762A0F">
        <w:rPr>
          <w:sz w:val="28"/>
          <w:szCs w:val="28"/>
        </w:rPr>
        <w:t xml:space="preserve">. Приложение клиента реализовано с использованием языка </w:t>
      </w:r>
      <w:r w:rsidRPr="00762A0F">
        <w:rPr>
          <w:sz w:val="28"/>
          <w:szCs w:val="28"/>
          <w:lang w:val="en-US"/>
        </w:rPr>
        <w:t>Perl</w:t>
      </w:r>
      <w:r w:rsidRPr="00762A0F">
        <w:rPr>
          <w:sz w:val="28"/>
          <w:szCs w:val="28"/>
        </w:rPr>
        <w:t>. На основе анализа  полученных результатов можно сделать вывод, что все функции разработанной  информационной системы работают корректно на всех наборах тестовых данных. Следовательно, цель курсового проектирования достигнута.</w:t>
      </w:r>
    </w:p>
    <w:p w:rsidR="00696BA0" w:rsidRDefault="00696BA0" w:rsidP="00696BA0">
      <w:pPr>
        <w:pStyle w:val="13"/>
        <w:spacing w:before="120"/>
        <w:ind w:firstLine="555"/>
        <w:jc w:val="both"/>
        <w:rPr>
          <w:rFonts w:ascii="Times New Roman" w:hAnsi="Times New Roman"/>
          <w:szCs w:val="28"/>
        </w:rPr>
      </w:pPr>
    </w:p>
    <w:p w:rsidR="00696BA0" w:rsidRPr="00762A0F" w:rsidRDefault="00696BA0" w:rsidP="00696BA0">
      <w:pPr>
        <w:pStyle w:val="a1"/>
        <w:pageBreakBefore/>
        <w:jc w:val="center"/>
        <w:rPr>
          <w:b/>
          <w:bCs/>
          <w:sz w:val="36"/>
          <w:szCs w:val="36"/>
        </w:rPr>
      </w:pPr>
      <w:r w:rsidRPr="00762A0F">
        <w:rPr>
          <w:b/>
          <w:bCs/>
          <w:sz w:val="36"/>
          <w:szCs w:val="36"/>
        </w:rPr>
        <w:t>Список использованных источников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Фаулер М., Скотт  К. «UML в кратком изложении. Применение стандартного языка объектного моделирования. » – М.: «Мир», 1999.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 xml:space="preserve">Матросов А.В., Чаунин М.П. «Самоучитель </w:t>
      </w:r>
      <w:r w:rsidRPr="00762A0F">
        <w:rPr>
          <w:rFonts w:ascii="Times New Roman" w:hAnsi="Times New Roman"/>
          <w:szCs w:val="28"/>
          <w:lang w:val="en-US"/>
        </w:rPr>
        <w:t>Perl</w:t>
      </w:r>
      <w:r w:rsidRPr="00762A0F">
        <w:rPr>
          <w:rFonts w:ascii="Times New Roman" w:hAnsi="Times New Roman"/>
          <w:szCs w:val="28"/>
        </w:rPr>
        <w:t>» — СПб: «БХВ — Санкт-Петербург», 2000.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Кристиансен Т., Торкингтон Н. «</w:t>
      </w:r>
      <w:r w:rsidRPr="00762A0F">
        <w:rPr>
          <w:rFonts w:ascii="Times New Roman" w:hAnsi="Times New Roman"/>
          <w:szCs w:val="28"/>
          <w:lang w:val="en-US"/>
        </w:rPr>
        <w:t>Perl</w:t>
      </w:r>
      <w:r w:rsidRPr="00762A0F">
        <w:rPr>
          <w:rFonts w:ascii="Times New Roman" w:hAnsi="Times New Roman"/>
          <w:szCs w:val="28"/>
        </w:rPr>
        <w:t>: библиотека программиста» — СПб: «Питер», 2001.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Браун М., Ханникат Д. «</w:t>
      </w:r>
      <w:r w:rsidRPr="00762A0F">
        <w:rPr>
          <w:rFonts w:ascii="Times New Roman" w:hAnsi="Times New Roman"/>
          <w:szCs w:val="28"/>
          <w:lang w:val="en-US"/>
        </w:rPr>
        <w:t>HTML</w:t>
      </w:r>
      <w:r w:rsidRPr="00762A0F">
        <w:rPr>
          <w:rFonts w:ascii="Times New Roman" w:hAnsi="Times New Roman"/>
          <w:szCs w:val="28"/>
        </w:rPr>
        <w:t xml:space="preserve"> 3.2 в подлиннике» — СПб: «БХВ — Санкт-Петербург», 2002.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Флэнаган Д. «</w:t>
      </w:r>
      <w:r w:rsidRPr="00762A0F">
        <w:rPr>
          <w:rFonts w:ascii="Times New Roman" w:hAnsi="Times New Roman"/>
          <w:szCs w:val="28"/>
          <w:lang w:val="en-US"/>
        </w:rPr>
        <w:t>JavaScript</w:t>
      </w:r>
      <w:r w:rsidRPr="00762A0F">
        <w:rPr>
          <w:rFonts w:ascii="Times New Roman" w:hAnsi="Times New Roman"/>
          <w:szCs w:val="28"/>
        </w:rPr>
        <w:t>. Подробное руководство, 5-е издание» - СПб-М: «Символ-Плюс», 2008.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Гудман</w:t>
      </w:r>
      <w:r w:rsidRPr="00762A0F">
        <w:rPr>
          <w:rFonts w:ascii="Times New Roman" w:hAnsi="Times New Roman"/>
          <w:szCs w:val="28"/>
          <w:lang w:val="en-US"/>
        </w:rPr>
        <w:t xml:space="preserve"> </w:t>
      </w:r>
      <w:r w:rsidRPr="00762A0F">
        <w:rPr>
          <w:rFonts w:ascii="Times New Roman" w:hAnsi="Times New Roman"/>
          <w:szCs w:val="28"/>
        </w:rPr>
        <w:t>Д</w:t>
      </w:r>
      <w:r w:rsidRPr="00762A0F">
        <w:rPr>
          <w:rFonts w:ascii="Times New Roman" w:hAnsi="Times New Roman"/>
          <w:szCs w:val="28"/>
          <w:lang w:val="en-US"/>
        </w:rPr>
        <w:t xml:space="preserve">. «JavaScript </w:t>
      </w:r>
      <w:r w:rsidRPr="00762A0F">
        <w:rPr>
          <w:rFonts w:ascii="Times New Roman" w:hAnsi="Times New Roman"/>
          <w:szCs w:val="28"/>
        </w:rPr>
        <w:t>и</w:t>
      </w:r>
      <w:r w:rsidRPr="00762A0F">
        <w:rPr>
          <w:rFonts w:ascii="Times New Roman" w:hAnsi="Times New Roman"/>
          <w:szCs w:val="28"/>
          <w:lang w:val="en-US"/>
        </w:rPr>
        <w:t xml:space="preserve"> DHTML. </w:t>
      </w:r>
      <w:r w:rsidRPr="00762A0F">
        <w:rPr>
          <w:rFonts w:ascii="Times New Roman" w:hAnsi="Times New Roman"/>
          <w:szCs w:val="28"/>
        </w:rPr>
        <w:t>Сборник рецептов. Для профессионалов» — СПб: «Питер», 2004.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 xml:space="preserve">Мартин Браун. Perl. Архив программ. – М.: «Издательство БИНОМ», 2001. </w:t>
      </w:r>
    </w:p>
    <w:p w:rsidR="00696BA0" w:rsidRPr="00762A0F" w:rsidRDefault="00696BA0" w:rsidP="00696BA0">
      <w:pPr>
        <w:pStyle w:val="13"/>
        <w:numPr>
          <w:ilvl w:val="0"/>
          <w:numId w:val="11"/>
        </w:numPr>
        <w:tabs>
          <w:tab w:val="left" w:pos="0"/>
          <w:tab w:val="left" w:pos="720"/>
        </w:tabs>
        <w:spacing w:before="120"/>
        <w:ind w:firstLine="720"/>
        <w:jc w:val="both"/>
        <w:rPr>
          <w:rFonts w:ascii="Times New Roman" w:hAnsi="Times New Roman"/>
          <w:szCs w:val="28"/>
        </w:rPr>
      </w:pPr>
      <w:r w:rsidRPr="00762A0F">
        <w:rPr>
          <w:rFonts w:ascii="Times New Roman" w:hAnsi="Times New Roman"/>
          <w:szCs w:val="28"/>
        </w:rPr>
        <w:t>Кольчугина Е.А. Программирование в сетях. Методические указания к выполнению лабораторных работ – Пенза, ПГУ, 2003.</w:t>
      </w:r>
    </w:p>
    <w:p w:rsidR="00696BA0" w:rsidRDefault="00696BA0" w:rsidP="00696BA0">
      <w:pPr>
        <w:spacing w:before="120" w:line="100" w:lineRule="atLeast"/>
        <w:ind w:firstLine="540"/>
        <w:jc w:val="both"/>
        <w:rPr>
          <w:sz w:val="28"/>
        </w:rPr>
      </w:pPr>
    </w:p>
    <w:p w:rsidR="00696BA0" w:rsidRPr="00762A0F" w:rsidRDefault="00696BA0" w:rsidP="00696BA0">
      <w:pPr>
        <w:pStyle w:val="a1"/>
        <w:pageBreakBefore/>
        <w:ind w:firstLine="555"/>
        <w:jc w:val="center"/>
        <w:rPr>
          <w:b/>
          <w:bCs/>
          <w:sz w:val="36"/>
          <w:szCs w:val="36"/>
        </w:rPr>
      </w:pPr>
      <w:r w:rsidRPr="00762A0F">
        <w:rPr>
          <w:b/>
          <w:bCs/>
          <w:sz w:val="36"/>
          <w:szCs w:val="36"/>
        </w:rPr>
        <w:t>Приложение А</w:t>
      </w:r>
    </w:p>
    <w:p w:rsidR="00696BA0" w:rsidRPr="00762A0F" w:rsidRDefault="00696BA0" w:rsidP="00696BA0">
      <w:pPr>
        <w:pStyle w:val="a1"/>
        <w:ind w:firstLine="555"/>
        <w:jc w:val="center"/>
        <w:rPr>
          <w:sz w:val="28"/>
          <w:szCs w:val="36"/>
        </w:rPr>
      </w:pPr>
      <w:r w:rsidRPr="00762A0F">
        <w:rPr>
          <w:sz w:val="28"/>
          <w:szCs w:val="36"/>
        </w:rPr>
        <w:t>(обязательное)</w:t>
      </w:r>
    </w:p>
    <w:p w:rsidR="00696BA0" w:rsidRDefault="00696BA0" w:rsidP="00696BA0">
      <w:pPr>
        <w:pStyle w:val="a1"/>
        <w:ind w:firstLine="555"/>
        <w:jc w:val="center"/>
        <w:rPr>
          <w:b/>
          <w:bCs/>
          <w:sz w:val="32"/>
          <w:szCs w:val="36"/>
        </w:rPr>
      </w:pPr>
      <w:r w:rsidRPr="00762A0F">
        <w:rPr>
          <w:b/>
          <w:bCs/>
          <w:sz w:val="32"/>
          <w:szCs w:val="36"/>
        </w:rPr>
        <w:t>Код приложения</w:t>
      </w: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Администраторская</w:t>
      </w:r>
      <w:r w:rsidRPr="00696BA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часть</w:t>
      </w:r>
    </w:p>
    <w:p w:rsidR="00696BA0" w:rsidRPr="00762A0F" w:rsidRDefault="00696BA0" w:rsidP="00696BA0">
      <w:pPr>
        <w:pStyle w:val="a1"/>
        <w:ind w:firstLine="555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Admin.html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&lt;HTML&gt;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&lt;!DOCTYPE HTML PUBLIC "-//W3C//DTD HTML 4.0 Transitional//EN"&gt;</w:t>
      </w:r>
    </w:p>
    <w:p w:rsidR="00696BA0" w:rsidRPr="00762A0F" w:rsidRDefault="00696BA0" w:rsidP="00696BA0">
      <w:pPr>
        <w:pStyle w:val="a1"/>
        <w:ind w:firstLine="555"/>
        <w:rPr>
          <w:bCs/>
        </w:rPr>
      </w:pPr>
      <w:r w:rsidRPr="00762A0F">
        <w:rPr>
          <w:bCs/>
        </w:rPr>
        <w:t>&lt;html&gt;</w:t>
      </w:r>
    </w:p>
    <w:p w:rsidR="00696BA0" w:rsidRPr="00762A0F" w:rsidRDefault="00696BA0" w:rsidP="00696BA0">
      <w:pPr>
        <w:pStyle w:val="a1"/>
        <w:ind w:firstLine="555"/>
        <w:rPr>
          <w:bCs/>
        </w:rPr>
      </w:pPr>
      <w:r w:rsidRPr="00762A0F">
        <w:rPr>
          <w:bCs/>
        </w:rPr>
        <w:t>&lt;head&gt;</w:t>
      </w:r>
    </w:p>
    <w:p w:rsidR="00696BA0" w:rsidRPr="00762A0F" w:rsidRDefault="00696BA0" w:rsidP="00696BA0">
      <w:pPr>
        <w:pStyle w:val="a1"/>
        <w:ind w:firstLine="555"/>
        <w:rPr>
          <w:bCs/>
        </w:rPr>
      </w:pPr>
      <w:r w:rsidRPr="00762A0F">
        <w:rPr>
          <w:bCs/>
        </w:rPr>
        <w:t>&lt;title&gt;Система управления сайтом&lt;/title&gt;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&lt;meta name="description" content=""&gt;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&lt;meta name="keywords" con22:00 22.12.2009tent=""&gt;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&lt;meta http-equiv="Content-Type" content="text/html; charset=windows-1251"&gt;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&lt;link rel="STYLESHEET" type="text/css" href="css/admin.css"&gt;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&lt;link rel="stylesheet" href="/css/ui.all.css" type="text/css" media="all" /&gt;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&lt;SCRIPT language=JavaScript src="/js/jquery-1.2.6.pack.js"&gt;&lt;/SCRIPT&gt;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&lt;script src="/js/ui.datepicker.js" type="text/javascript"&gt;&lt;/script&gt;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&lt;script type="text/javascript" src="/admin/js/admin.js"&gt;&lt;/script&gt;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&lt;/head&gt;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&lt;body&gt;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&lt;center&gt;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&lt;table width="1002" cellspacing="0" cellpadding="0" border="0"&gt;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&lt;td width="7" nowrap style="background: url(images/fon01.gif) repeat-y;"&gt;&lt;/td&gt;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&lt;td width="200" height="180" bgcolor="black" align="center"&gt;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&lt;a href="/admin/"&gt;&lt;img src="images/watch-img.jpg" width="143" height="180" vspace=3 border="0" alt="DATA"&gt;&lt;/a&gt;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&lt;td width="800" bgcolor="#330000" valign="top"&gt;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&lt;table width="100%" cellspacing="0" cellpadding="0" border="0"&gt;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&lt;td bgcolor="#324D44" height="130" align="center"&gt;&lt;font color="#00FFFF" size="8" face="DigifaceWide"&gt;Shop of hours&lt;/font&gt;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&lt;td valign='top' width="100%"&gt;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width="100%" height="57" cellspacing='0' cellpadding='0' border='0' 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 valign='top'&gt;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width="6" nowrap&gt;&lt;/td&gt;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valign='center' width="450" class="itlogo"&gt;&lt;font color="#00CC33"&gt;</w:t>
      </w:r>
      <w:r w:rsidRPr="00762A0F">
        <w:rPr>
          <w:bCs/>
        </w:rPr>
        <w:t>АДМИНИСТРАТОРСКАЯ</w:t>
      </w:r>
      <w:r w:rsidRPr="00762A0F">
        <w:rPr>
          <w:bCs/>
          <w:lang w:val="en-US"/>
        </w:rPr>
        <w:t xml:space="preserve"> </w:t>
      </w:r>
      <w:r w:rsidRPr="00762A0F">
        <w:rPr>
          <w:bCs/>
        </w:rPr>
        <w:t>ЧАСТЬ</w:t>
      </w:r>
      <w:r w:rsidRPr="00762A0F">
        <w:rPr>
          <w:bCs/>
          <w:lang w:val="en-US"/>
        </w:rPr>
        <w:t xml:space="preserve"> </w:t>
      </w:r>
      <w:r w:rsidRPr="00762A0F">
        <w:rPr>
          <w:bCs/>
        </w:rPr>
        <w:t>САЙТА</w:t>
      </w:r>
      <w:r w:rsidRPr="00762A0F">
        <w:rPr>
          <w:bCs/>
          <w:lang w:val="en-US"/>
        </w:rPr>
        <w:t>&lt;/font&gt;&lt;/td&gt;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width="1" bgcolor="#324D44"&gt;&lt;/td&gt;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width="150" class="white" valign="center" align="center"&gt;&lt;a href="#" onclick="javascript: document.exit.submit(); return false;"&gt;&lt;font color="#00CC33"&gt;</w:t>
      </w:r>
      <w:r w:rsidRPr="00762A0F">
        <w:rPr>
          <w:bCs/>
        </w:rPr>
        <w:t>Выход</w:t>
      </w:r>
      <w:r w:rsidRPr="00762A0F">
        <w:rPr>
          <w:bCs/>
          <w:lang w:val="en-US"/>
        </w:rPr>
        <w:t xml:space="preserve"> </w:t>
      </w:r>
      <w:r w:rsidRPr="00762A0F">
        <w:rPr>
          <w:bCs/>
        </w:rPr>
        <w:t>из</w:t>
      </w:r>
      <w:r w:rsidRPr="00762A0F">
        <w:rPr>
          <w:bCs/>
          <w:lang w:val="en-US"/>
        </w:rPr>
        <w:t xml:space="preserve"> </w:t>
      </w:r>
      <w:r w:rsidRPr="00762A0F">
        <w:rPr>
          <w:bCs/>
        </w:rPr>
        <w:t>Системы</w:t>
      </w:r>
      <w:r w:rsidRPr="00762A0F">
        <w:rPr>
          <w:bCs/>
          <w:lang w:val="en-US"/>
        </w:rPr>
        <w:t>&lt;/font&gt;&lt;/a&gt;&lt;/td&gt;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&lt;form style="display: none" method="POST" action="" id="exit" name="exit"&gt;&lt;input type="hidden" name="action" value="loginadm_end"&gt;&lt;/form&gt;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&lt;table width="1002" cellspacing="0" cellpadding="0" border="0"&gt;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width="206" nowrap valign="top" style="background: url(images/fon01.gif) right repeat-y;"&gt;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width="100%" cellspacing='0' cellpadding='0' border='0' bgcolor="#000000"&gt;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width="7" nowrap style="background: url(images/fon01.gif) repeat-y;"&gt;&lt;/td&gt;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width="100%" align="right"&gt;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 xml:space="preserve">            </w:t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width="192" cellspacing='0' cellpadding='0' border='0'&gt;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 height="26"&gt;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width="100%" style="background: url(images/menu_header.jpg) no-repeat; padding-left:25px;" class="title_catalog"&gt;</w:t>
      </w:r>
      <w:r w:rsidRPr="00762A0F">
        <w:rPr>
          <w:bCs/>
        </w:rPr>
        <w:t>Меню</w:t>
      </w:r>
      <w:r w:rsidRPr="00762A0F">
        <w:rPr>
          <w:bCs/>
          <w:lang w:val="en-US"/>
        </w:rPr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width="192" cellspacing='0' cellpadding='0' border='0'&gt;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 height="26"&gt;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width="4" nowrap&gt;&lt;/td&gt;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width="100%"&gt;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&lt;br&gt;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height="40" width='100%' border='0' cellspacing='0' cellpadding='0'&gt;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style='border-bottom: #e6e6e6 1px solid;'&gt;&lt;img src='images/square_or.gif' width='15' height='9' border='0' alt=''&gt;&lt;/td&gt;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width='100%' style='border-bottom: #e6e6e6 1px solid;'&gt;&lt;a href='?act=firma' class='menu' style='line-height:180%;'&gt;&lt;font color="#ffffff"&gt;</w:t>
      </w:r>
      <w:r w:rsidRPr="00762A0F">
        <w:rPr>
          <w:bCs/>
        </w:rPr>
        <w:t>Фирма</w:t>
      </w:r>
      <w:r w:rsidRPr="00762A0F">
        <w:rPr>
          <w:bCs/>
          <w:lang w:val="en-US"/>
        </w:rPr>
        <w:t xml:space="preserve"> </w:t>
      </w:r>
      <w:r w:rsidRPr="00762A0F">
        <w:rPr>
          <w:bCs/>
        </w:rPr>
        <w:t>производитель</w:t>
      </w:r>
      <w:r w:rsidRPr="00762A0F">
        <w:rPr>
          <w:bCs/>
          <w:lang w:val="en-US"/>
        </w:rPr>
        <w:t>&lt;/font&gt;&lt;/a&gt;&lt;/td&gt;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&lt;br&gt;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height="40" width='100%' border='0' cellspacing='0' cellpadding='0'&gt;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style='border-bottom: #e6e6e6 1px solid;'&gt;&lt;img src='images/square_or.gif' width='15' height='9' border='0' alt=''&gt;&lt;/td&gt;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width='100%' style='border-bottom: #e6e6e6 1px solid;'&gt;&lt;a href='?act=model' class='menu' style='line-height:180%;'&gt;&lt;font color="#ffffff"&gt;</w:t>
      </w:r>
      <w:r w:rsidRPr="00762A0F">
        <w:rPr>
          <w:bCs/>
        </w:rPr>
        <w:t>Модели</w:t>
      </w:r>
      <w:r w:rsidRPr="00762A0F">
        <w:rPr>
          <w:bCs/>
          <w:lang w:val="en-US"/>
        </w:rPr>
        <w:t xml:space="preserve"> </w:t>
      </w:r>
      <w:r w:rsidRPr="00762A0F">
        <w:rPr>
          <w:bCs/>
        </w:rPr>
        <w:t>часов</w:t>
      </w:r>
      <w:r w:rsidRPr="00762A0F">
        <w:rPr>
          <w:bCs/>
          <w:lang w:val="en-US"/>
        </w:rPr>
        <w:t>&lt;/font&gt;&lt;/a&gt;&lt;/td&gt;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696BA0">
        <w:rPr>
          <w:bCs/>
          <w:lang w:val="en-US"/>
        </w:rPr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762A0F">
        <w:rPr>
          <w:bCs/>
          <w:lang w:val="en-US"/>
        </w:rPr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&lt;br&gt;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height="40" width='100%' border='0' cellspacing='0' cellpadding='0'&gt;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style='border-bottom: #e6e6e6 1px solid;'&gt;&lt;img src='images/square_or.gif' width='15' height='9' border='0' alt=''&gt;&lt;/td&gt;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width='100%' style='border-bottom: #e6e6e6 1px solid;'&gt;&lt;a href='?act=sale' class='menu' style='line-height:180%;'&gt;&lt;font color="#ffffff"&gt;</w:t>
      </w:r>
      <w:r w:rsidRPr="00762A0F">
        <w:rPr>
          <w:bCs/>
        </w:rPr>
        <w:t>Заказы</w:t>
      </w:r>
      <w:r w:rsidRPr="00762A0F">
        <w:rPr>
          <w:bCs/>
          <w:lang w:val="en-US"/>
        </w:rPr>
        <w:t>&lt;/font&gt;&lt;/a&gt;&lt;/td&gt;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696BA0">
        <w:rPr>
          <w:bCs/>
          <w:lang w:val="en-US"/>
        </w:rPr>
        <w:t>&lt;/tr&gt;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  <w:t>&lt;/table&gt;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762A0F">
        <w:rPr>
          <w:bCs/>
          <w:lang w:val="en-US"/>
        </w:rPr>
        <w:t>&lt;td width="4" nowrap&gt;&lt;/td&gt;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width="192" cellspacing='0' cellpadding='0' border='0'&gt;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 height="18"&gt;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width="100%" style="background: url(images/fon07.jpg) no-repeat;"&gt;&lt;/td&gt;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696BA0">
        <w:rPr>
          <w:bCs/>
          <w:lang w:val="en-US"/>
        </w:rPr>
        <w:t>&lt;/tr&gt;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  <w:t>&lt;/table&gt;</w:t>
      </w:r>
      <w:r w:rsidRPr="00696BA0">
        <w:rPr>
          <w:bCs/>
          <w:lang w:val="en-US"/>
        </w:rPr>
        <w:tab/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762A0F">
        <w:rPr>
          <w:bCs/>
          <w:lang w:val="en-US"/>
        </w:rPr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width="100%" cellspacing='0' cellpadding='0' border='0'&gt;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&lt;tr height="55"&gt;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width="7" nowrap style="background: url(images/fon01.gif) repeat-y;"&gt;&lt;/td&gt;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&lt;td width="100%" align="center" style="padding-top:30px;" bgcolor="#000000"&gt;&amp;copy; Kino&lt;/td&gt;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width="100%" cellspacing='0' cellpadding='0' border='0'&gt;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696BA0">
        <w:rPr>
          <w:bCs/>
          <w:lang w:val="en-US"/>
        </w:rPr>
        <w:t>&lt;tr height="8"&gt;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696BA0">
        <w:rPr>
          <w:bCs/>
          <w:lang w:val="en-US"/>
        </w:rPr>
        <w:tab/>
      </w:r>
      <w:r w:rsidRPr="00762A0F">
        <w:rPr>
          <w:bCs/>
          <w:lang w:val="en-US"/>
        </w:rPr>
        <w:t>&lt;td width="100%" style="background: url(images/fon08.gif) right no-repeat;"&gt;&lt;/td&gt;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width="1" nowrap bgcolor="#979797"&gt;&lt;/td&gt;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width="100%" bgcolor="#CCFFFF" style="padding-top:3px;padding-bottom:3px;padding-right:3px;border: #146492 solid; border-width: 1px 0px 0px 0px;" valign="top"&gt;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&lt;!-- Content --&gt;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&lt;div style="margin: 0 10 0 10"&gt;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&lt;div style=" font-size:13px; font-weight:bold"&gt;&lt;TMPL_IF title&gt;&lt;TMPL_VAR NAME=title&gt;&lt;/TMPL_IF&gt;&lt;/div&gt;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&lt;div style=" font-size:11px; font-weight:bold; color:#999999; margin-bottom:20px;"&gt;&lt;TMPL_IF title2&gt;&lt;TMPL_VAR NAME=title2&gt;&lt;/TMPL_IF&gt;&lt;/div&gt;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&lt;TMPL_IF ok&gt;&lt;div class="ok"&gt;&lt;TMPL_LOOP NAME=ok&gt;&lt;li&gt;&lt;TMPL_VAR NAME="text"&gt;&lt;/li&gt;&lt;/TMPL_LOOP&gt;&lt;/div&gt;&lt;/TMPL_IF&gt;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&lt;TMPL_IF error&gt;&lt;div class="error"&gt;&lt;TMPL_LOOP NAME=error&gt;&lt;li&gt;&lt;TMPL_VAR NAME="text"&gt;&lt;/li&gt;&lt;/TMPL_LOOP&gt;&lt;/div&gt;&lt;/TMPL_IF&gt;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&lt;div style="margin: 0 11 0 11"&gt;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&lt;TMPL_IF content&gt;&lt;TMPL_VAR NAME=content&gt;&lt;/TMPL_IF&gt;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&lt;/div&gt;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&lt;div style="height:20px;"&gt;&amp;nbsp;&lt;/div&gt;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&lt;/div&gt;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&lt;!-- /Content --&gt;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width="1" nowrap bgcolor="#979797"&gt;&lt;/td&gt;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width="1" nowrap&gt;&lt;/td&gt;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&lt;table width="1002" cellspacing="0" cellpadding="0" border="0"&gt;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&lt;tr height="51"&gt;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width="201" nowrap&gt;&lt;/td&gt;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width="20" nowrap valign="top" style="background: url(images/bot_angle_left.gif) no-repeat;"&gt;&lt;/td&gt;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width="100%" style="background: url(images/bot_cent.gif) repeat-x;" align="center"&gt;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&lt;table cellspacing='0' cellpadding='0' border='0'&gt;</w:t>
      </w:r>
    </w:p>
    <w:p w:rsidR="00696BA0" w:rsidRPr="00762A0F" w:rsidRDefault="00696BA0" w:rsidP="00696BA0">
      <w:pPr>
        <w:pStyle w:val="a1"/>
        <w:ind w:firstLine="555"/>
        <w:rPr>
          <w:bCs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</w:rPr>
        <w:t>&lt;tr&gt;</w:t>
      </w:r>
    </w:p>
    <w:p w:rsidR="00696BA0" w:rsidRPr="00762A0F" w:rsidRDefault="00696BA0" w:rsidP="00696BA0">
      <w:pPr>
        <w:pStyle w:val="a1"/>
        <w:ind w:firstLine="555"/>
        <w:rPr>
          <w:bCs/>
        </w:rPr>
      </w:pPr>
      <w:r w:rsidRPr="00762A0F">
        <w:rPr>
          <w:bCs/>
        </w:rPr>
        <w:tab/>
      </w:r>
      <w:r w:rsidRPr="00762A0F">
        <w:rPr>
          <w:bCs/>
        </w:rPr>
        <w:tab/>
      </w:r>
      <w:r w:rsidRPr="00762A0F">
        <w:rPr>
          <w:bCs/>
        </w:rPr>
        <w:tab/>
        <w:t>&lt;td&gt;Курсовая работа по программированию в сетях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</w:rPr>
        <w:tab/>
      </w:r>
      <w:r w:rsidRPr="00762A0F">
        <w:rPr>
          <w:bCs/>
        </w:rPr>
        <w:tab/>
      </w:r>
      <w:r w:rsidRPr="00762A0F">
        <w:rPr>
          <w:bCs/>
        </w:rPr>
        <w:tab/>
      </w:r>
      <w:r w:rsidRPr="00762A0F">
        <w:rPr>
          <w:bCs/>
          <w:lang w:val="en-US"/>
        </w:rPr>
        <w:t>&lt;!-- &lt;a href="" class="botmenu"&gt;</w:t>
      </w:r>
      <w:r w:rsidRPr="00762A0F">
        <w:rPr>
          <w:bCs/>
        </w:rPr>
        <w:t>Ссылка</w:t>
      </w:r>
      <w:r w:rsidRPr="00762A0F">
        <w:rPr>
          <w:bCs/>
          <w:lang w:val="en-US"/>
        </w:rPr>
        <w:t xml:space="preserve"> 1&lt;/a&gt; --&gt;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&lt;/tr&gt;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</w:r>
      <w:r w:rsidRPr="00762A0F">
        <w:rPr>
          <w:bCs/>
          <w:lang w:val="en-US"/>
        </w:rPr>
        <w:tab/>
        <w:t>&lt;/table&gt;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width="11" nowrap valign="top" style="background: url(images/bot_angle_right.gif) no-repeat;"&gt;&lt;/td&gt;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ab/>
        <w:t>&lt;td width="1" nowrap&gt;&lt;/td&gt;</w:t>
      </w:r>
    </w:p>
    <w:p w:rsidR="00696BA0" w:rsidRPr="00762A0F" w:rsidRDefault="00696BA0" w:rsidP="00696BA0">
      <w:pPr>
        <w:pStyle w:val="a1"/>
        <w:ind w:firstLine="555"/>
        <w:rPr>
          <w:bCs/>
          <w:lang w:val="en-US"/>
        </w:rPr>
      </w:pPr>
      <w:r w:rsidRPr="00762A0F">
        <w:rPr>
          <w:bCs/>
          <w:lang w:val="en-US"/>
        </w:rPr>
        <w:t>&lt;/tr&gt;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&lt;/table&gt;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&lt;/center&gt;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&lt;/body&gt;</w:t>
      </w:r>
    </w:p>
    <w:p w:rsid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&lt;/html&gt;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  <w:lang w:val="en-US"/>
        </w:rPr>
      </w:pPr>
      <w:r w:rsidRPr="003F7FDF">
        <w:rPr>
          <w:b/>
          <w:bCs/>
          <w:sz w:val="28"/>
          <w:szCs w:val="28"/>
          <w:lang w:val="en-US"/>
        </w:rPr>
        <w:t>Admin.pl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#!/usr/bin/perl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lib '../mod';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DBI();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DBD::mysql;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CGI qw/:standard/;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CGI::Cookie;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Time::Local;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CGI::Carp 'fatalsToBrowser';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HTML::Template;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require "../setup.inf"; #переменные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>require</w:t>
      </w:r>
      <w:r w:rsidRPr="003F7FDF">
        <w:rPr>
          <w:bCs/>
        </w:rPr>
        <w:t xml:space="preserve"> "</w:t>
      </w:r>
      <w:r w:rsidRPr="003F7FDF">
        <w:rPr>
          <w:bCs/>
          <w:lang w:val="en-US"/>
        </w:rPr>
        <w:t>sub</w:t>
      </w:r>
      <w:r w:rsidRPr="003F7FDF">
        <w:rPr>
          <w:bCs/>
        </w:rPr>
        <w:t>.</w:t>
      </w:r>
      <w:r w:rsidRPr="003F7FDF">
        <w:rPr>
          <w:bCs/>
          <w:lang w:val="en-US"/>
        </w:rPr>
        <w:t>pm</w:t>
      </w:r>
      <w:r w:rsidRPr="003F7FDF">
        <w:rPr>
          <w:bCs/>
        </w:rPr>
        <w:t>"; #переменные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#подключеие БД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$dbh = DBI-&gt;connect("DBI:mysql:database=$db;host=$host","$user","$password");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$dbh-&gt;do("SET NAMES 'cp1251'");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    = param('id');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$fid2   = param('id2');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$action = param('action');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$login_in = param('login_in');  # для входа по паролю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$pass_in  = param('pass_in');   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$buffer2 = $ENV{'QUERY_STRING'};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#От SQL Иньекций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   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$fid2  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$action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$login_in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$pass_in 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#/От SQL Иньекций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@pairs2 = split(/&amp;/, $buffer2);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foreach $pair2 (@pairs2)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($name2, $value2) = split(/=/, $pair2);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$value2 =~ tr/+/ /;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$value2 =~ s/%([a-fA-F0-9][a-fA-F0-9])/pack("C", hex($1))/eg;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$FORM{$name2} = $value2;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$form_fid = $FORM{"id"}; $form_fid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$viev = $FORM{"viev"};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  = $FORM{"act"};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 xml:space="preserve">if ($act eq ''){ #если $act пусто. </w:t>
      </w:r>
      <w:r w:rsidRPr="003F7FDF">
        <w:rPr>
          <w:bCs/>
        </w:rPr>
        <w:t>Возможно при нажатии на кнопку в форме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($xxx) = $ENV{'REQUEST_URI'} =~ m#([^\\/:]+)$#;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 ($act) = split (/\./,$xxx);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 ($act, $fid) = split (/-/,$act);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@pairs2 = split(/&amp;/, $xxx);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foreach $pair2 (@pairs2)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($name2, $value2) = split(/=/, $pair2);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$value2 =~ tr/+/ /;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$value2 =~ s/%([a-fA-F0-9][a-fA-F0-9])/pack("C", hex($1))/eg;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$FORM{$name2} = $value2;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 = $FORM{'act'};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 = $FORM{'id'};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$viev = $FORM{"viev"};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 xml:space="preserve">                </w:t>
      </w:r>
      <w:r w:rsidRPr="003F7FDF">
        <w:rPr>
          <w:bCs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>else</w:t>
      </w:r>
      <w:r w:rsidRPr="003F7FDF">
        <w:rPr>
          <w:bCs/>
        </w:rPr>
        <w:t xml:space="preserve"> {$</w:t>
      </w:r>
      <w:r w:rsidRPr="003F7FDF">
        <w:rPr>
          <w:bCs/>
          <w:lang w:val="en-US"/>
        </w:rPr>
        <w:t>fid</w:t>
      </w:r>
      <w:r w:rsidRPr="003F7FDF">
        <w:rPr>
          <w:bCs/>
        </w:rPr>
        <w:t xml:space="preserve"> = $</w:t>
      </w:r>
      <w:r w:rsidRPr="003F7FDF">
        <w:rPr>
          <w:bCs/>
          <w:lang w:val="en-US"/>
        </w:rPr>
        <w:t>form</w:t>
      </w:r>
      <w:r w:rsidRPr="003F7FDF">
        <w:rPr>
          <w:bCs/>
        </w:rPr>
        <w:t>_</w:t>
      </w:r>
      <w:r w:rsidRPr="003F7FDF">
        <w:rPr>
          <w:bCs/>
          <w:lang w:val="en-US"/>
        </w:rPr>
        <w:t>fid</w:t>
      </w:r>
      <w:r w:rsidRPr="003F7FDF">
        <w:rPr>
          <w:bCs/>
        </w:rPr>
        <w:t>;}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#Оставляем только числа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($fid) {$fid  =~ s/(\d+)/$1/;$fid  = $1;}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($fid2){$fid2 =~ s/(\d+)/$1/;$fid2 = $1;}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#/Оставляем только числа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#------------------------------Время------------------------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$</w:t>
      </w:r>
      <w:r w:rsidRPr="003F7FDF">
        <w:rPr>
          <w:bCs/>
          <w:lang w:val="en-US"/>
        </w:rPr>
        <w:t>timeoffset</w:t>
      </w:r>
      <w:r w:rsidRPr="003F7FDF">
        <w:rPr>
          <w:bCs/>
        </w:rPr>
        <w:t xml:space="preserve"> = 0;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($sec,$min,$hour,$mday,$mon,$year,$wday,$yday,$isdst) = localtime(time + (3600*$timeoffset));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$mon++;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$mday = "0$mday" if ($mday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$mon  = "0$mon" if ($mon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$hour = "0$hour" if ($hour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$min = "0$min" if ($min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$year = 2000 + ($year - 100);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$data_form = "$mday.$mon.$year";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$reg_date = "$year-$mon-$mday";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$time_form = "$hour:$min:$sec";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#-----------------------------------------------------------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            Проверка паролей               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require "modul/autentification.pl";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####&lt;&lt;&lt; SEREDINKA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($act eq '')               {require "ind.pl";}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 eq 'firma')        {require "firma.pl";}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 eq 'model')       {require "model.pl";}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 eq 'sale')        {require "sale.pl";}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else  {print "Location: http://$ENV{'SERVER_NAME'}/admin/\n\n"; exit;}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####&gt;&gt;&gt;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#Информационные сообщения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>if</w:t>
      </w:r>
      <w:r w:rsidRPr="003F7FDF">
        <w:rPr>
          <w:bCs/>
        </w:rPr>
        <w:t xml:space="preserve"> (@</w:t>
      </w:r>
      <w:r w:rsidRPr="003F7FDF">
        <w:rPr>
          <w:bCs/>
          <w:lang w:val="en-US"/>
        </w:rPr>
        <w:t>ok</w:t>
      </w:r>
      <w:r w:rsidRPr="003F7FDF">
        <w:rPr>
          <w:bCs/>
        </w:rPr>
        <w:t>){$</w:t>
      </w:r>
      <w:r w:rsidRPr="003F7FDF">
        <w:rPr>
          <w:bCs/>
          <w:lang w:val="en-US"/>
        </w:rPr>
        <w:t>HTML</w:t>
      </w:r>
      <w:r w:rsidRPr="003F7FDF">
        <w:rPr>
          <w:bCs/>
        </w:rPr>
        <w:t>_</w:t>
      </w:r>
      <w:r w:rsidRPr="003F7FDF">
        <w:rPr>
          <w:bCs/>
          <w:lang w:val="en-US"/>
        </w:rPr>
        <w:t>SITE</w:t>
      </w:r>
      <w:r w:rsidRPr="003F7FDF">
        <w:rPr>
          <w:bCs/>
        </w:rPr>
        <w:t>{</w:t>
      </w:r>
      <w:r w:rsidRPr="003F7FDF">
        <w:rPr>
          <w:bCs/>
          <w:lang w:val="en-US"/>
        </w:rPr>
        <w:t>ok</w:t>
      </w:r>
      <w:r w:rsidRPr="003F7FDF">
        <w:rPr>
          <w:bCs/>
        </w:rPr>
        <w:t>} = \@</w:t>
      </w:r>
      <w:r w:rsidRPr="003F7FDF">
        <w:rPr>
          <w:bCs/>
          <w:lang w:val="en-US"/>
        </w:rPr>
        <w:t>ok</w:t>
      </w:r>
      <w:r w:rsidRPr="003F7FDF">
        <w:rPr>
          <w:bCs/>
        </w:rPr>
        <w:t>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(@error){$HTML_SITE{error} = \@error;}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#/Информационные сообщения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print "Content-type: text/html\n\n";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$template = HTML::Template-&gt;new(filename =&gt; 'html/admin.html');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$template-&gt;param(%HTML_SITE);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$HTML_SITE_out = $template-&gt;output;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print &lt;&lt;EOF;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$HTML_SITE_out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EOF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#</w:t>
      </w:r>
      <w:r w:rsidRPr="003F7FDF">
        <w:rPr>
          <w:bCs/>
        </w:rPr>
        <w:t>отключение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БД</w:t>
      </w:r>
    </w:p>
    <w:p w:rsid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$</w:t>
      </w:r>
      <w:r w:rsidRPr="003F7FDF">
        <w:rPr>
          <w:bCs/>
          <w:lang w:val="en-US"/>
        </w:rPr>
        <w:t>dbh</w:t>
      </w:r>
      <w:r w:rsidRPr="00696BA0">
        <w:rPr>
          <w:bCs/>
          <w:lang w:val="en-US"/>
        </w:rPr>
        <w:t>-&gt;</w:t>
      </w:r>
      <w:r w:rsidRPr="003F7FDF">
        <w:rPr>
          <w:bCs/>
          <w:lang w:val="en-US"/>
        </w:rPr>
        <w:t>disconnect</w:t>
      </w:r>
      <w:r w:rsidRPr="00696BA0">
        <w:rPr>
          <w:bCs/>
          <w:lang w:val="en-US"/>
        </w:rPr>
        <w:t>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  <w:lang w:val="en-US"/>
        </w:rPr>
      </w:pPr>
      <w:r w:rsidRPr="003F7FDF">
        <w:rPr>
          <w:b/>
          <w:bCs/>
          <w:sz w:val="28"/>
          <w:szCs w:val="28"/>
          <w:lang w:val="en-US"/>
        </w:rPr>
        <w:t>Ind.pl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1;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$</w:t>
      </w:r>
      <w:r w:rsidRPr="003F7FDF">
        <w:rPr>
          <w:bCs/>
          <w:lang w:val="en-US"/>
        </w:rPr>
        <w:t>HTML</w:t>
      </w:r>
      <w:r w:rsidRPr="003F7FDF">
        <w:rPr>
          <w:bCs/>
        </w:rPr>
        <w:t>_</w:t>
      </w:r>
      <w:r w:rsidRPr="003F7FDF">
        <w:rPr>
          <w:bCs/>
          <w:lang w:val="en-US"/>
        </w:rPr>
        <w:t>SITE</w:t>
      </w:r>
      <w:r w:rsidRPr="003F7FDF">
        <w:rPr>
          <w:bCs/>
        </w:rPr>
        <w:t>{</w:t>
      </w:r>
      <w:r w:rsidRPr="003F7FDF">
        <w:rPr>
          <w:bCs/>
          <w:lang w:val="en-US"/>
        </w:rPr>
        <w:t>title</w:t>
      </w:r>
      <w:r w:rsidRPr="003F7FDF">
        <w:rPr>
          <w:bCs/>
        </w:rPr>
        <w:t>} = 'Главная страница';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$</w:t>
      </w:r>
      <w:r w:rsidRPr="003F7FDF">
        <w:rPr>
          <w:bCs/>
          <w:lang w:val="en-US"/>
        </w:rPr>
        <w:t>HTML</w:t>
      </w:r>
      <w:r w:rsidRPr="003F7FDF">
        <w:rPr>
          <w:bCs/>
        </w:rPr>
        <w:t>_</w:t>
      </w:r>
      <w:r w:rsidRPr="003F7FDF">
        <w:rPr>
          <w:bCs/>
          <w:lang w:val="en-US"/>
        </w:rPr>
        <w:t>SITE</w:t>
      </w:r>
      <w:r w:rsidRPr="003F7FDF">
        <w:rPr>
          <w:bCs/>
        </w:rPr>
        <w:t>{</w:t>
      </w:r>
      <w:r w:rsidRPr="003F7FDF">
        <w:rPr>
          <w:bCs/>
          <w:lang w:val="en-US"/>
        </w:rPr>
        <w:t>title</w:t>
      </w:r>
      <w:r w:rsidRPr="003F7FDF">
        <w:rPr>
          <w:bCs/>
        </w:rPr>
        <w:t>2} = 'Добро пожаловать в систему администрирования Интернет-магазина';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$</w:t>
      </w:r>
      <w:r w:rsidRPr="003F7FDF">
        <w:rPr>
          <w:bCs/>
          <w:lang w:val="en-US"/>
        </w:rPr>
        <w:t>HTML</w:t>
      </w:r>
      <w:r w:rsidRPr="003F7FDF">
        <w:rPr>
          <w:bCs/>
        </w:rPr>
        <w:t>_</w:t>
      </w:r>
      <w:r w:rsidRPr="003F7FDF">
        <w:rPr>
          <w:bCs/>
          <w:lang w:val="en-US"/>
        </w:rPr>
        <w:t>SITE</w:t>
      </w:r>
      <w:r w:rsidRPr="003F7FDF">
        <w:rPr>
          <w:bCs/>
        </w:rPr>
        <w:t>{</w:t>
      </w:r>
      <w:r w:rsidRPr="003F7FDF">
        <w:rPr>
          <w:bCs/>
          <w:lang w:val="en-US"/>
        </w:rPr>
        <w:t>content</w:t>
      </w:r>
      <w:r w:rsidRPr="003F7FDF">
        <w:rPr>
          <w:bCs/>
        </w:rPr>
        <w:t>} = 'Для работы с данной частью приложения воспользуйтесь пунктами меню в левой части экрана.';</w:t>
      </w:r>
    </w:p>
    <w:p w:rsidR="00696BA0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1;</w:t>
      </w:r>
    </w:p>
    <w:p w:rsid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  <w:lang w:val="en-US"/>
        </w:rPr>
      </w:pPr>
      <w:r w:rsidRPr="003F7FDF">
        <w:rPr>
          <w:b/>
          <w:bCs/>
          <w:sz w:val="28"/>
          <w:szCs w:val="28"/>
          <w:lang w:val="en-US"/>
        </w:rPr>
        <w:t>Model.pl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1;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$dbh-&gt;prepare("SELECT id,Name_Firma FROM Firma");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$sth-&gt;execute();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while (my $ref = $sth-&gt;fetchrow_hashref())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$sel.=qq[&lt;option value="$ref-&gt;{'id'}"&gt;$ref-&gt;{'Name_Firma'}&lt;/option&gt;];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             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$dbh-&gt;prepare("SELECT id,name FROM Pol");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$sth-&gt;execute();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while (my $ref = $sth-&gt;fetchrow_hashref())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$sel1.=qq[&lt;option value="$ref-&gt;{'id'}"&gt;$ref-&gt;{'name'}&lt;/option&gt;];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             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$dbh-&gt;prepare("SELECT id,name FROM Kreplen");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$sth-&gt;execute();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while (my $ref = $sth-&gt;fetchrow_hashref())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$sel2.=qq[&lt;option value="$ref-&gt;{'id'}"&gt;$ref-&gt;{'name'}&lt;/option&gt;];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             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$dbh-&gt;prepare("SELECT id,name FROM Mechanism");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$sth-&gt;execute();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while (my $ref = $sth-&gt;fetchrow_hashref())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$sel3.=qq[&lt;option value="$ref-&gt;{'id'}"&gt;$ref-&gt;{'name'}&lt;/option&gt;];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             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#act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($action eq 'Изменить')   {&amp;edit;}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($action eq 'Добавить'){&amp;add;}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($action eq 'Удалить') {&amp;del;}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#viv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($viev eq 'edit')    {&amp;blokedit;}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($viev eq 'add')  {&amp;blokadd;}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else {&amp;blokviev;}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blokviev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$dbh-&gt;prepare("SELECT Model.*,Firma.Name_Firma as Nfirma,Pol.name as Pname,Kreplen.name as Kname,Mechanism.name as Mname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FROM Model inner join Firma on Model.id_Firma = Firma.id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Pol on Model.id_Pol = Pol.id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Kreplen on Model.id_Kreplen = Kreplen.id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Mechanism on Model.id_Mechanism = Mechanism.id");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$sth-&gt;execute();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while (my $ref = $sth-&gt;fetchrow_hashref())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(!($ref-&gt;{Name_Model})){$ref-&gt;{Name_Model} = "Не задано";}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$hd; if ($ref-&gt;{ehide}){$hd="_h";}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$HTML_SITE{content}.=&lt;&lt;LINES;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&lt;table border=1 cellpadding="0" cellspacing="0" align="center"&gt;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width=90 height=50 valign="center" align="center"&gt;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&lt;img src="/admin/Photos/$ref-&gt;{Photo}" width="80" valign="absmiddle" align="absmiddle"&gt;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width=90 valign="center" align="center"&gt;&lt;b&gt;&lt;font color="blue"&gt;$ref-&gt;{Nfirma}&lt;/font&gt;&lt;/b&gt;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color="blue"&gt;$ref-&gt;{Name_Model}&lt;/font&gt;&lt;/b&gt;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width=70 valign="center" align="center"&gt;&lt;b&gt;&lt;font color="red"&gt;$ref-&gt;{Price}&lt;/font&gt;&amp;nbsp.&lt;/b&gt;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&lt;td&gt;&lt;a href="?act=$act&amp;id=$ref-&gt;{id}&amp;viev=edit"&gt;&lt;img src="/admin/images/editor.jpg" width="40" height="40" align="absmiddle" alt="Редактировать"&gt;&lt;/a&gt;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&lt;td&gt;&lt;a href="#" onclick="del_id('$ref-&gt;{id}')"&gt;&lt;img src="/admin/images/Urna.jpg" width="40" height="40" align="absmiddle" alt="Удалить"&gt;&lt;/a&gt;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&lt;/table&gt;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LINES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             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$HTML_SITE{content}.=&lt;&lt;LINES;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&lt;form style="display: none" method="POST" action="" id="deletes" name="deletes"&gt;&lt;input type="hidden" name="ids" value=""&gt;&lt;input type="hidden" name="action" value="Удалить"&gt;&lt;/form&gt;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LINES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$HTML_SITE{title} = "Список моделей часов [&lt;a href=\"?act=$act&amp;viev=add\"&gt;Добавить&lt;/a&gt;]";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$HTML_SITE{title2} = 'Просмотр';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blokedit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my ($db_id,$db_Firma,$db_Name_Model,$db_Mechanism,$db_Kreplen,$db_Pol,$db_Data_post,$db_Price,$db_Photo) =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$dbh-&gt;selectrow_array("SELECT id,id_Firma,Name_Model,id_Mechanism,id_Kreplen,id_Pol,Data_post,Price,Photo FROM $act WHERE id='$fid'");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$HTML_SITE{content}=&lt;&lt;LINES;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style="clear:both"&gt;&lt;/div&gt;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&lt;form method="POST" enctype="multipart/form-data"&gt;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class="nm"&gt;Фирма&lt;/div&gt;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name="Firma"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&lt;script&gt;\$('option[\@value=$db_Firma]').get(0).selected = 'selected';&lt;/script&gt;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</w:t>
      </w:r>
      <w:r w:rsidRPr="003F7FDF">
        <w:rPr>
          <w:bCs/>
          <w:lang w:val="en-US"/>
        </w:rPr>
        <w:t>div</w:t>
      </w:r>
      <w:r w:rsidRPr="003F7FDF">
        <w:rPr>
          <w:bCs/>
        </w:rPr>
        <w:t xml:space="preserve"> </w:t>
      </w:r>
      <w:r w:rsidRPr="003F7FDF">
        <w:rPr>
          <w:bCs/>
          <w:lang w:val="en-US"/>
        </w:rPr>
        <w:t>class</w:t>
      </w:r>
      <w:r w:rsidRPr="003F7FDF">
        <w:rPr>
          <w:bCs/>
        </w:rPr>
        <w:t>="</w:t>
      </w:r>
      <w:r w:rsidRPr="003F7FDF">
        <w:rPr>
          <w:bCs/>
          <w:lang w:val="en-US"/>
        </w:rPr>
        <w:t>nm</w:t>
      </w:r>
      <w:r w:rsidRPr="003F7FDF">
        <w:rPr>
          <w:bCs/>
        </w:rPr>
        <w:t>"&gt;Название&lt;/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name="Name_Model" value="$db_Name_Model" type="text" 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class="nm"&gt;Механизм&lt;/div&gt;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name="Mechanism"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$sel3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&lt;script&gt;\$('option[\@value=$db_Mechanism]').get(1).selected = 'selected';&lt;/script&gt;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</w:t>
      </w:r>
      <w:r w:rsidRPr="003F7FDF">
        <w:rPr>
          <w:bCs/>
          <w:lang w:val="en-US"/>
        </w:rPr>
        <w:t>div</w:t>
      </w:r>
      <w:r w:rsidRPr="003F7FDF">
        <w:rPr>
          <w:bCs/>
        </w:rPr>
        <w:t xml:space="preserve"> </w:t>
      </w:r>
      <w:r w:rsidRPr="003F7FDF">
        <w:rPr>
          <w:bCs/>
          <w:lang w:val="en-US"/>
        </w:rPr>
        <w:t>class</w:t>
      </w:r>
      <w:r w:rsidRPr="003F7FDF">
        <w:rPr>
          <w:bCs/>
        </w:rPr>
        <w:t>="</w:t>
      </w:r>
      <w:r w:rsidRPr="003F7FDF">
        <w:rPr>
          <w:bCs/>
          <w:lang w:val="en-US"/>
        </w:rPr>
        <w:t>nm</w:t>
      </w:r>
      <w:r w:rsidRPr="003F7FDF">
        <w:rPr>
          <w:bCs/>
        </w:rPr>
        <w:t>"&gt;Крепление&lt;/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name="Kreplen"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$sel2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&lt;script&gt;\$('option[\@value=$db_Kreplen]').get(2).selected = 'selected';&lt;/script&gt;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class="nm"&gt;Пол&lt;/div&gt;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name="Pol"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$sel1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&lt;script&gt;\$('option[\@value=$db_Pol]').get(3).selected = 'selected';&lt;/script&gt;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</w:t>
      </w:r>
      <w:r w:rsidRPr="003F7FDF">
        <w:rPr>
          <w:bCs/>
          <w:lang w:val="en-US"/>
        </w:rPr>
        <w:t>div</w:t>
      </w:r>
      <w:r w:rsidRPr="003F7FDF">
        <w:rPr>
          <w:bCs/>
        </w:rPr>
        <w:t xml:space="preserve"> </w:t>
      </w:r>
      <w:r w:rsidRPr="003F7FDF">
        <w:rPr>
          <w:bCs/>
          <w:lang w:val="en-US"/>
        </w:rPr>
        <w:t>class</w:t>
      </w:r>
      <w:r w:rsidRPr="003F7FDF">
        <w:rPr>
          <w:bCs/>
        </w:rPr>
        <w:t>="</w:t>
      </w:r>
      <w:r w:rsidRPr="003F7FDF">
        <w:rPr>
          <w:bCs/>
          <w:lang w:val="en-US"/>
        </w:rPr>
        <w:t>nm</w:t>
      </w:r>
      <w:r w:rsidRPr="003F7FDF">
        <w:rPr>
          <w:bCs/>
        </w:rPr>
        <w:t>"&gt;Дата поставки&lt;/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name="Data_post" value="$db_Data_post" type="text" 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</w:t>
      </w:r>
      <w:r w:rsidRPr="003F7FDF">
        <w:rPr>
          <w:bCs/>
          <w:lang w:val="en-US"/>
        </w:rPr>
        <w:t>div</w:t>
      </w:r>
      <w:r w:rsidRPr="003F7FDF">
        <w:rPr>
          <w:bCs/>
        </w:rPr>
        <w:t xml:space="preserve"> </w:t>
      </w:r>
      <w:r w:rsidRPr="003F7FDF">
        <w:rPr>
          <w:bCs/>
          <w:lang w:val="en-US"/>
        </w:rPr>
        <w:t>class</w:t>
      </w:r>
      <w:r w:rsidRPr="003F7FDF">
        <w:rPr>
          <w:bCs/>
        </w:rPr>
        <w:t>="</w:t>
      </w:r>
      <w:r w:rsidRPr="003F7FDF">
        <w:rPr>
          <w:bCs/>
          <w:lang w:val="en-US"/>
        </w:rPr>
        <w:t>nm</w:t>
      </w:r>
      <w:r w:rsidRPr="003F7FDF">
        <w:rPr>
          <w:bCs/>
        </w:rPr>
        <w:t>"&gt;Стоимость&lt;/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name="Price" value="$db_Price" type="text" 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</w:t>
      </w:r>
      <w:r w:rsidRPr="003F7FDF">
        <w:rPr>
          <w:bCs/>
          <w:lang w:val="en-US"/>
        </w:rPr>
        <w:t>div</w:t>
      </w:r>
      <w:r w:rsidRPr="003F7FDF">
        <w:rPr>
          <w:bCs/>
        </w:rPr>
        <w:t xml:space="preserve"> </w:t>
      </w:r>
      <w:r w:rsidRPr="003F7FDF">
        <w:rPr>
          <w:bCs/>
          <w:lang w:val="en-US"/>
        </w:rPr>
        <w:t>class</w:t>
      </w:r>
      <w:r w:rsidRPr="003F7FDF">
        <w:rPr>
          <w:bCs/>
        </w:rPr>
        <w:t>="</w:t>
      </w:r>
      <w:r w:rsidRPr="003F7FDF">
        <w:rPr>
          <w:bCs/>
          <w:lang w:val="en-US"/>
        </w:rPr>
        <w:t>nm</w:t>
      </w:r>
      <w:r w:rsidRPr="003F7FDF">
        <w:rPr>
          <w:bCs/>
        </w:rPr>
        <w:t>"&gt;Изображение&lt;/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name="Photo" value="$db_Photo" type="text" 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class="nm"&gt;&lt;input name="action" type="submit" value="Изменить"&gt;&lt;/div&gt;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&lt;input name="id" value="$db_id" type="hidden"&gt;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&lt;/form&gt;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LINES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$HTML_SITE{title} = 'Список моделей часов';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$HTML_SITE{title2} = 'Редактор';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blokadd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$HTML_SITE{content}=&lt;&lt;LINES;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style="clear:both"&gt;&lt;/div&gt;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&lt;form method="POST" enctype="multipart/form-data"&gt;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class="nm"&gt;Фирма&lt;/div&gt;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name="Firma"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class="nm"&gt;Название&lt;/div&gt;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name="Name_Model" value="$db_name" type="text" 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class="nm"&gt;Механизм&lt;/div&gt;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name="Mechanism"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$sel3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class="nm"&gt;Крепление&lt;/div&gt;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name="Kreplen"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$sel2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class="nm"&gt;Пол&lt;/div&gt;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class="nm2"&gt;&lt;select name="Pol" size="1" style="width:30%"&gt;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$sel1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&lt;/select&gt;&lt;/div&gt;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class="nm"&gt;Дата поставки&lt;/div&gt;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name="Data_post" value="$db_name" type="text" style="width=200"&gt;&lt;/div&gt;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</w:t>
      </w:r>
      <w:r w:rsidRPr="003F7FDF">
        <w:rPr>
          <w:bCs/>
          <w:lang w:val="en-US"/>
        </w:rPr>
        <w:t>div</w:t>
      </w:r>
      <w:r w:rsidRPr="003F7FDF">
        <w:rPr>
          <w:bCs/>
        </w:rPr>
        <w:t xml:space="preserve"> </w:t>
      </w:r>
      <w:r w:rsidRPr="003F7FDF">
        <w:rPr>
          <w:bCs/>
          <w:lang w:val="en-US"/>
        </w:rPr>
        <w:t>class</w:t>
      </w:r>
      <w:r w:rsidRPr="003F7FDF">
        <w:rPr>
          <w:bCs/>
        </w:rPr>
        <w:t>="</w:t>
      </w:r>
      <w:r w:rsidRPr="003F7FDF">
        <w:rPr>
          <w:bCs/>
          <w:lang w:val="en-US"/>
        </w:rPr>
        <w:t>nm</w:t>
      </w:r>
      <w:r w:rsidRPr="003F7FDF">
        <w:rPr>
          <w:bCs/>
        </w:rPr>
        <w:t>"&gt;Стоимость&lt;/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name="Price" value="$db_name" type="text" style="width=200"&gt;&lt;/div&gt;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&lt;</w:t>
      </w:r>
      <w:r w:rsidRPr="003F7FDF">
        <w:rPr>
          <w:bCs/>
          <w:lang w:val="en-US"/>
        </w:rPr>
        <w:t>div</w:t>
      </w:r>
      <w:r w:rsidRPr="003F7FDF">
        <w:rPr>
          <w:bCs/>
        </w:rPr>
        <w:t xml:space="preserve"> </w:t>
      </w:r>
      <w:r w:rsidRPr="003F7FDF">
        <w:rPr>
          <w:bCs/>
          <w:lang w:val="en-US"/>
        </w:rPr>
        <w:t>class</w:t>
      </w:r>
      <w:r w:rsidRPr="003F7FDF">
        <w:rPr>
          <w:bCs/>
        </w:rPr>
        <w:t>="</w:t>
      </w:r>
      <w:r w:rsidRPr="003F7FDF">
        <w:rPr>
          <w:bCs/>
          <w:lang w:val="en-US"/>
        </w:rPr>
        <w:t>nm</w:t>
      </w:r>
      <w:r w:rsidRPr="003F7FDF">
        <w:rPr>
          <w:bCs/>
        </w:rPr>
        <w:t>"&gt;Изображение&lt;/</w:t>
      </w:r>
      <w:r w:rsidRPr="003F7FDF">
        <w:rPr>
          <w:bCs/>
          <w:lang w:val="en-US"/>
        </w:rPr>
        <w:t>div</w:t>
      </w:r>
      <w:r w:rsidRPr="003F7FDF">
        <w:rPr>
          <w:bCs/>
        </w:rPr>
        <w:t>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class="nm2"&gt;&lt;input name="Photo" value="$db_name" type="text" style="width=200"&gt;&lt;/div&gt;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&lt;div class="nm"&gt;&lt;input name="action" type="submit" value="Добавить"&gt;&lt;/div&gt;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&lt;input name="firm" value="1" type="hidden"&gt;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&lt;/form&gt;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LINES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$</w:t>
      </w:r>
      <w:r w:rsidRPr="003F7FDF">
        <w:rPr>
          <w:bCs/>
          <w:lang w:val="en-US"/>
        </w:rPr>
        <w:t>HTML</w:t>
      </w:r>
      <w:r w:rsidRPr="00696BA0">
        <w:rPr>
          <w:bCs/>
          <w:lang w:val="en-US"/>
        </w:rPr>
        <w:t>_</w:t>
      </w:r>
      <w:r w:rsidRPr="003F7FDF">
        <w:rPr>
          <w:bCs/>
          <w:lang w:val="en-US"/>
        </w:rPr>
        <w:t>SITE</w:t>
      </w:r>
      <w:r w:rsidRPr="00696BA0">
        <w:rPr>
          <w:bCs/>
          <w:lang w:val="en-US"/>
        </w:rPr>
        <w:t>{</w:t>
      </w:r>
      <w:r w:rsidRPr="003F7FDF">
        <w:rPr>
          <w:bCs/>
          <w:lang w:val="en-US"/>
        </w:rPr>
        <w:t>title</w:t>
      </w:r>
      <w:r w:rsidRPr="00696BA0">
        <w:rPr>
          <w:bCs/>
          <w:lang w:val="en-US"/>
        </w:rPr>
        <w:t>} = "</w:t>
      </w:r>
      <w:r w:rsidRPr="003F7FDF">
        <w:rPr>
          <w:bCs/>
        </w:rPr>
        <w:t>Список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моделей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часов</w:t>
      </w:r>
      <w:r w:rsidRPr="00696BA0">
        <w:rPr>
          <w:bCs/>
          <w:lang w:val="en-US"/>
        </w:rPr>
        <w:t>";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$</w:t>
      </w:r>
      <w:r w:rsidRPr="003F7FDF">
        <w:rPr>
          <w:bCs/>
          <w:lang w:val="en-US"/>
        </w:rPr>
        <w:t>HTML</w:t>
      </w:r>
      <w:r w:rsidRPr="00696BA0">
        <w:rPr>
          <w:bCs/>
          <w:lang w:val="en-US"/>
        </w:rPr>
        <w:t>_</w:t>
      </w:r>
      <w:r w:rsidRPr="003F7FDF">
        <w:rPr>
          <w:bCs/>
          <w:lang w:val="en-US"/>
        </w:rPr>
        <w:t>SITE</w:t>
      </w:r>
      <w:r w:rsidRPr="00696BA0">
        <w:rPr>
          <w:bCs/>
          <w:lang w:val="en-US"/>
        </w:rPr>
        <w:t>{</w:t>
      </w:r>
      <w:r w:rsidRPr="003F7FDF">
        <w:rPr>
          <w:bCs/>
          <w:lang w:val="en-US"/>
        </w:rPr>
        <w:t>title</w:t>
      </w:r>
      <w:r w:rsidRPr="00696BA0">
        <w:rPr>
          <w:bCs/>
          <w:lang w:val="en-US"/>
        </w:rPr>
        <w:t>2} = '</w:t>
      </w:r>
      <w:r w:rsidRPr="003F7FDF">
        <w:rPr>
          <w:bCs/>
        </w:rPr>
        <w:t>Добавление</w:t>
      </w:r>
      <w:r w:rsidRPr="00696BA0">
        <w:rPr>
          <w:bCs/>
          <w:lang w:val="en-US"/>
        </w:rPr>
        <w:t>';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}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################################################################################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</w:t>
      </w:r>
      <w:r w:rsidRPr="00696BA0">
        <w:rPr>
          <w:bCs/>
          <w:lang w:val="en-US"/>
        </w:rPr>
        <w:t xml:space="preserve"> </w:t>
      </w:r>
      <w:r w:rsidRPr="003F7FDF">
        <w:rPr>
          <w:bCs/>
          <w:lang w:val="en-US"/>
        </w:rPr>
        <w:t>edit</w:t>
      </w:r>
      <w:r w:rsidRPr="00696BA0">
        <w:rPr>
          <w:bCs/>
          <w:lang w:val="en-US"/>
        </w:rPr>
        <w:t xml:space="preserve"> {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$Firma = param('Firma'); $Firma = $dbh-&gt;quote( $Firma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$Name_Model = param('Name_Model'); $Name_Model = $dbh-&gt;quote( $Name_Model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$Mechanism = param('Mechanism'); $Mechanism = $dbh-&gt;quote( $Mechanism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$Kreplen = param('Kreplen'); $Kreplen = $dbh-&gt;quote( $Kreplen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$Pol = param('Pol'); $Pol = $dbh-&gt;quote( $Pol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$Data_post = param('Data_post'); $Data_post = $dbh-&gt;quote( $Data_post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$Price = param('Price'); $Price = $dbh-&gt;quote( $Price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$Photo = param('Photo'); $Photo = $dbh-&gt;quote( $Photo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$dbh-&gt;prepare("UPDATE $act SET id_Firma=$Firma,Name_Model=$Name_Model,id_Mechanism=$Mechanism,id_Kreplen=$Kreplen,id_Pol=$Pol,Data_post=$Data_post,Price=$Price,Photo=$Photo  WHERE (id='$fid')");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($sth-&gt;execute()){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push @ok, {text=&gt;'Запись отредактирована'};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     }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else</w:t>
      </w:r>
      <w:r w:rsidRPr="00696BA0">
        <w:rPr>
          <w:bCs/>
          <w:lang w:val="en-US"/>
        </w:rPr>
        <w:t xml:space="preserve"> {</w:t>
      </w:r>
      <w:r w:rsidRPr="003F7FDF">
        <w:rPr>
          <w:bCs/>
          <w:lang w:val="en-US"/>
        </w:rPr>
        <w:t>push</w:t>
      </w:r>
      <w:r w:rsidRPr="00696BA0">
        <w:rPr>
          <w:bCs/>
          <w:lang w:val="en-US"/>
        </w:rPr>
        <w:t xml:space="preserve"> @</w:t>
      </w:r>
      <w:r w:rsidRPr="003F7FDF">
        <w:rPr>
          <w:bCs/>
          <w:lang w:val="en-US"/>
        </w:rPr>
        <w:t>error</w:t>
      </w:r>
      <w:r w:rsidRPr="00696BA0">
        <w:rPr>
          <w:bCs/>
          <w:lang w:val="en-US"/>
        </w:rPr>
        <w:t>, {</w:t>
      </w:r>
      <w:r w:rsidRPr="003F7FDF">
        <w:rPr>
          <w:bCs/>
          <w:lang w:val="en-US"/>
        </w:rPr>
        <w:t>text</w:t>
      </w:r>
      <w:r w:rsidRPr="00696BA0">
        <w:rPr>
          <w:bCs/>
          <w:lang w:val="en-US"/>
        </w:rPr>
        <w:t>=&gt;'</w:t>
      </w:r>
      <w:r w:rsidRPr="003F7FDF">
        <w:rPr>
          <w:bCs/>
        </w:rPr>
        <w:t>Запись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не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отредактирована</w:t>
      </w:r>
      <w:r w:rsidRPr="00696BA0">
        <w:rPr>
          <w:bCs/>
          <w:lang w:val="en-US"/>
        </w:rPr>
        <w:t>'}; }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add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my $Firma = param('Firma');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$Name_Model = param('Name_Model');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$Mechanism = param('Mechanism');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$Kreplen = param('Kreplen');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$Pol = param('Pol');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$Data_post = param('Data_post');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$Price = param('Price');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$Photo = param('Photo');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$Firma = $dbh-&gt;quote( $Firma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$Name_Model = $dbh-&gt;quote( $Name_Model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$Mechanism = $dbh-&gt;quote( $Mechanism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$Kreplen = $dbh-&gt;quote( $Kreplen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$Pol = $dbh-&gt;quote( $Pol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$Data_post = $dbh-&gt;quote( $Data_post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$Price = $dbh-&gt;quote( $Price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$Photo = $dbh-&gt;quote( $Photo 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$dbh-&gt;prepare("insert into $act (id_Firma,Name_Model,id_Mechanism,id_Kreplen,id_Pol,Data_post,Price,Photo) values ($Firma,$Name_Model,$Mechanism,$Kreplen,$Pol,$Data_post,$Price,$Photo)");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($sth-&gt;execute()){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push @ok, {text=&gt;"Запись добавлена"};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     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>else</w:t>
      </w:r>
      <w:r w:rsidRPr="003F7FDF">
        <w:rPr>
          <w:bCs/>
        </w:rPr>
        <w:t xml:space="preserve"> {</w:t>
      </w:r>
      <w:r w:rsidRPr="003F7FDF">
        <w:rPr>
          <w:bCs/>
          <w:lang w:val="en-US"/>
        </w:rPr>
        <w:t>push</w:t>
      </w:r>
      <w:r w:rsidRPr="003F7FDF">
        <w:rPr>
          <w:bCs/>
        </w:rPr>
        <w:t xml:space="preserve"> @</w:t>
      </w:r>
      <w:r w:rsidRPr="003F7FDF">
        <w:rPr>
          <w:bCs/>
          <w:lang w:val="en-US"/>
        </w:rPr>
        <w:t>error</w:t>
      </w:r>
      <w:r w:rsidRPr="003F7FDF">
        <w:rPr>
          <w:bCs/>
        </w:rPr>
        <w:t>, {</w:t>
      </w:r>
      <w:r w:rsidRPr="003F7FDF">
        <w:rPr>
          <w:bCs/>
          <w:lang w:val="en-US"/>
        </w:rPr>
        <w:t>text</w:t>
      </w:r>
      <w:r w:rsidRPr="003F7FDF">
        <w:rPr>
          <w:bCs/>
        </w:rPr>
        <w:t>=&gt;"Запись не добавлена"}; }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del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$ids = param("ids"); $ids =~s/\D//g;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($ids)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#Удаление из базы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$sth=$dbh-&gt;do("DELETE FROM $act WHERE (id='$ids')"); # удаляем старые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if ($sth) { push @ok, {text=&gt;"Элемент удалён"};}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else   { push @error, {text=&gt;"Элемент удалён"};}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else {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push @error, {text=&gt;"Ошибка. </w:t>
      </w:r>
      <w:r w:rsidRPr="003F7FDF">
        <w:rPr>
          <w:bCs/>
        </w:rPr>
        <w:t>Возможно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отключен</w:t>
      </w:r>
      <w:r w:rsidRPr="00696BA0">
        <w:rPr>
          <w:bCs/>
          <w:lang w:val="en-US"/>
        </w:rPr>
        <w:t xml:space="preserve"> </w:t>
      </w:r>
      <w:r w:rsidRPr="003F7FDF">
        <w:rPr>
          <w:bCs/>
          <w:lang w:val="en-US"/>
        </w:rPr>
        <w:t>JavaScript</w:t>
      </w:r>
      <w:r w:rsidRPr="00696BA0">
        <w:rPr>
          <w:bCs/>
          <w:lang w:val="en-US"/>
        </w:rPr>
        <w:t>"};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 xml:space="preserve">     }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}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</w:p>
    <w:p w:rsid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1;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  <w:lang w:val="en-US"/>
        </w:rPr>
      </w:pPr>
      <w:r w:rsidRPr="003F7FDF">
        <w:rPr>
          <w:b/>
          <w:bCs/>
          <w:sz w:val="28"/>
          <w:szCs w:val="28"/>
          <w:lang w:val="en-US"/>
        </w:rPr>
        <w:t>Sale.pl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1;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($action eq 'Удалить') {&amp;del;}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&amp;blokviev;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blokviev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$dbh-&gt;prepare("SELECT Sale.*,Model.Name_Model as Mname,Schet.fio as Sfio,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Schet.data as Sdata, Schet.nom as Snom, Firma.Name_Firma as Fname, Model.Price as Mprice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FROM Sale inner join Model on Sale.Model_id = Model.id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Schet on Sale.Schet_id = Schet.id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Firma on Model.id_Firma = Firma.id");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ab/>
        <w:t xml:space="preserve">  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$sth-&gt;execute();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while (my $ref = $sth-&gt;fetchrow_hashref())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(!($ref-&gt;{id})){$ref-&gt;{id} = "Не задано";}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$hd; if ($ref-&gt;{ehide}){$hd="_h";}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$HTML_SITE{content}.=&lt;&lt;LINES;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&lt;table border=1 cellpadding="0" cellspacing="0" align="center"&gt;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width=30 valign="center" align="center"&gt;&lt;b&gt;&lt;font color="blue"&gt;$ref-&gt;{Snom}&lt;/font&gt;&lt;/b&gt;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width=200 valign="center" align="center"&gt;&lt;b&gt;&lt;font color="blue"&gt;$ref-&gt;{Sfio}&lt;/font&gt;&lt;/b&gt;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width=80 valign="center" align="center"&gt;&lt;b&gt;&lt;font color="blue"&gt;$ref-&gt;{Fname}&lt;/font&gt;&lt;/b&gt;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color="blue"&gt;$ref-&gt;{Mname}&lt;/font&gt;&lt;/b&gt;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width=170 valign="center" align="center"&gt;&lt;b&gt;&lt;font color="blue"&gt;$ref-&gt;{Sdata}&lt;/font&gt;&lt;/b&gt;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width=50 valign="center" align="center"&gt;&lt;b&gt;&lt;font color="blue"&gt;$ref-&gt;{Mprice}&lt;/font&gt;&amp;nbspр.&lt;/b&gt;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&lt;td&gt;&lt;a href="#" onclick="del_id('$ref-&gt;{id}')"&gt;&lt;img src="/admin/images/Urna.jpg" width="40" height="40" align="absmiddle" alt="Удалить"&gt;&lt;/a&gt;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&lt;/table&gt;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LINES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             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$HTML_SITE{content}.=&lt;&lt;LINES;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&lt;form style="display: none" method="POST" action="" id="deletes" name="deletes"&gt;&lt;input type="hidden" name="ids" value=""&gt;&lt;input type="hidden" name="action" value="Удалить"&gt;&lt;/form&gt;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>LINES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$</w:t>
      </w:r>
      <w:r w:rsidRPr="003F7FDF">
        <w:rPr>
          <w:bCs/>
          <w:lang w:val="en-US"/>
        </w:rPr>
        <w:t>HTML</w:t>
      </w:r>
      <w:r w:rsidRPr="003F7FDF">
        <w:rPr>
          <w:bCs/>
        </w:rPr>
        <w:t>_</w:t>
      </w:r>
      <w:r w:rsidRPr="003F7FDF">
        <w:rPr>
          <w:bCs/>
          <w:lang w:val="en-US"/>
        </w:rPr>
        <w:t>SITE</w:t>
      </w:r>
      <w:r w:rsidRPr="003F7FDF">
        <w:rPr>
          <w:bCs/>
        </w:rPr>
        <w:t>{</w:t>
      </w:r>
      <w:r w:rsidRPr="003F7FDF">
        <w:rPr>
          <w:bCs/>
          <w:lang w:val="en-US"/>
        </w:rPr>
        <w:t>title</w:t>
      </w:r>
      <w:r w:rsidRPr="003F7FDF">
        <w:rPr>
          <w:bCs/>
        </w:rPr>
        <w:t>} = "Просмотр сведений о покупках";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</w:rPr>
        <w:t xml:space="preserve">             </w:t>
      </w: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del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$ids = param("ids"); $ids =~s/\D//g;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($ids)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#Удаление из базы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$sth=$dbh-&gt;do("DELETE FROM $act WHERE (id='$ids')"); # удаляем старые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if ($sth) { push @ok, {text=&gt;"Элемент удалён"};}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 xml:space="preserve">         else</w:t>
      </w:r>
      <w:r w:rsidRPr="003F7FDF">
        <w:rPr>
          <w:bCs/>
        </w:rPr>
        <w:t xml:space="preserve">   { </w:t>
      </w:r>
      <w:r w:rsidRPr="003F7FDF">
        <w:rPr>
          <w:bCs/>
          <w:lang w:val="en-US"/>
        </w:rPr>
        <w:t>push</w:t>
      </w:r>
      <w:r w:rsidRPr="003F7FDF">
        <w:rPr>
          <w:bCs/>
        </w:rPr>
        <w:t xml:space="preserve"> @</w:t>
      </w:r>
      <w:r w:rsidRPr="003F7FDF">
        <w:rPr>
          <w:bCs/>
          <w:lang w:val="en-US"/>
        </w:rPr>
        <w:t>error</w:t>
      </w:r>
      <w:r w:rsidRPr="003F7FDF">
        <w:rPr>
          <w:bCs/>
        </w:rPr>
        <w:t>, {</w:t>
      </w:r>
      <w:r w:rsidRPr="003F7FDF">
        <w:rPr>
          <w:bCs/>
          <w:lang w:val="en-US"/>
        </w:rPr>
        <w:t>text</w:t>
      </w:r>
      <w:r w:rsidRPr="003F7FDF">
        <w:rPr>
          <w:bCs/>
        </w:rPr>
        <w:t>=&gt;"Элемент не удалён"};}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</w:rPr>
        <w:t xml:space="preserve">               </w:t>
      </w: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else {</w:t>
      </w:r>
    </w:p>
    <w:p w:rsidR="00696BA0" w:rsidRPr="00696BA0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 xml:space="preserve">push @error, {text=&gt;"Ошибка. </w:t>
      </w:r>
      <w:r w:rsidRPr="00696BA0">
        <w:rPr>
          <w:bCs/>
        </w:rPr>
        <w:t xml:space="preserve">Возможно отключен </w:t>
      </w:r>
      <w:r w:rsidRPr="003F7FDF">
        <w:rPr>
          <w:bCs/>
          <w:lang w:val="en-US"/>
        </w:rPr>
        <w:t>JavaScript</w:t>
      </w:r>
      <w:r w:rsidRPr="00696BA0">
        <w:rPr>
          <w:bCs/>
        </w:rPr>
        <w:t>"};</w:t>
      </w:r>
    </w:p>
    <w:p w:rsidR="00696BA0" w:rsidRPr="00696BA0" w:rsidRDefault="00696BA0" w:rsidP="00696BA0">
      <w:pPr>
        <w:pStyle w:val="a1"/>
        <w:ind w:firstLine="555"/>
        <w:rPr>
          <w:bCs/>
        </w:rPr>
      </w:pPr>
      <w:r w:rsidRPr="00696BA0">
        <w:rPr>
          <w:bCs/>
        </w:rPr>
        <w:t xml:space="preserve">     }</w:t>
      </w:r>
    </w:p>
    <w:p w:rsidR="00696BA0" w:rsidRPr="00696BA0" w:rsidRDefault="00696BA0" w:rsidP="00696BA0">
      <w:pPr>
        <w:pStyle w:val="a1"/>
        <w:ind w:firstLine="555"/>
        <w:rPr>
          <w:bCs/>
        </w:rPr>
      </w:pPr>
    </w:p>
    <w:p w:rsidR="00696BA0" w:rsidRPr="00696BA0" w:rsidRDefault="00696BA0" w:rsidP="00696BA0">
      <w:pPr>
        <w:pStyle w:val="a1"/>
        <w:ind w:firstLine="555"/>
        <w:rPr>
          <w:bCs/>
        </w:rPr>
      </w:pPr>
      <w:r w:rsidRPr="00696BA0">
        <w:rPr>
          <w:bCs/>
        </w:rPr>
        <w:t>}</w:t>
      </w:r>
    </w:p>
    <w:p w:rsidR="00696BA0" w:rsidRPr="00696BA0" w:rsidRDefault="00696BA0" w:rsidP="00696BA0">
      <w:pPr>
        <w:pStyle w:val="a1"/>
        <w:ind w:firstLine="555"/>
        <w:rPr>
          <w:bCs/>
        </w:rPr>
      </w:pPr>
    </w:p>
    <w:p w:rsidR="00696BA0" w:rsidRPr="00696BA0" w:rsidRDefault="00696BA0" w:rsidP="00696BA0">
      <w:pPr>
        <w:pStyle w:val="a1"/>
        <w:ind w:firstLine="555"/>
        <w:rPr>
          <w:bCs/>
        </w:rPr>
      </w:pPr>
    </w:p>
    <w:p w:rsidR="00696BA0" w:rsidRDefault="00696BA0" w:rsidP="00696BA0">
      <w:pPr>
        <w:pStyle w:val="a1"/>
        <w:ind w:firstLine="555"/>
        <w:rPr>
          <w:bCs/>
        </w:rPr>
      </w:pPr>
      <w:r w:rsidRPr="00696BA0">
        <w:rPr>
          <w:bCs/>
        </w:rPr>
        <w:t>1;</w:t>
      </w:r>
    </w:p>
    <w:p w:rsidR="00696BA0" w:rsidRDefault="00696BA0" w:rsidP="00696BA0">
      <w:pPr>
        <w:pStyle w:val="a1"/>
        <w:ind w:firstLine="555"/>
        <w:rPr>
          <w:bCs/>
        </w:rPr>
      </w:pPr>
    </w:p>
    <w:p w:rsidR="00696BA0" w:rsidRDefault="00696BA0" w:rsidP="00696BA0">
      <w:pPr>
        <w:pStyle w:val="a1"/>
        <w:ind w:firstLine="555"/>
        <w:rPr>
          <w:bCs/>
        </w:rPr>
      </w:pPr>
    </w:p>
    <w:p w:rsidR="00696BA0" w:rsidRDefault="00696BA0" w:rsidP="00696BA0">
      <w:pPr>
        <w:pStyle w:val="a1"/>
        <w:ind w:firstLine="555"/>
        <w:rPr>
          <w:bCs/>
        </w:rPr>
      </w:pPr>
    </w:p>
    <w:p w:rsidR="00696BA0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</w:rPr>
      </w:pPr>
      <w:r w:rsidRPr="003F7FDF">
        <w:rPr>
          <w:b/>
          <w:bCs/>
          <w:sz w:val="28"/>
          <w:szCs w:val="28"/>
        </w:rPr>
        <w:t>Пользовательская часть</w:t>
      </w:r>
    </w:p>
    <w:p w:rsidR="00696BA0" w:rsidRPr="003F7FDF" w:rsidRDefault="00696BA0" w:rsidP="00696BA0">
      <w:pPr>
        <w:pStyle w:val="a1"/>
        <w:ind w:firstLine="55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Index</w:t>
      </w:r>
      <w:r w:rsidRPr="003F7FDF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pl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#!/</w:t>
      </w:r>
      <w:r w:rsidRPr="003F7FDF">
        <w:rPr>
          <w:bCs/>
          <w:lang w:val="en-US"/>
        </w:rPr>
        <w:t>usr</w:t>
      </w:r>
      <w:r w:rsidRPr="00696BA0">
        <w:rPr>
          <w:bCs/>
          <w:lang w:val="en-US"/>
        </w:rPr>
        <w:t>/</w:t>
      </w:r>
      <w:r w:rsidRPr="003F7FDF">
        <w:rPr>
          <w:bCs/>
          <w:lang w:val="en-US"/>
        </w:rPr>
        <w:t>bin</w:t>
      </w:r>
      <w:r w:rsidRPr="00696BA0">
        <w:rPr>
          <w:bCs/>
          <w:lang w:val="en-US"/>
        </w:rPr>
        <w:t>/</w:t>
      </w:r>
      <w:r w:rsidRPr="003F7FDF">
        <w:rPr>
          <w:bCs/>
          <w:lang w:val="en-US"/>
        </w:rPr>
        <w:t>perl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lib 'mod';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DBI();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DBD::mysql;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CGI qw/:standard/;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CGI::Cookie;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Time::Local;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CGI::Carp 'fatalsToBrowser';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use HTML::Template;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require "setup.inf"; #переменные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696BA0" w:rsidRDefault="00696BA0" w:rsidP="00696BA0">
      <w:pPr>
        <w:pStyle w:val="a1"/>
        <w:ind w:firstLine="555"/>
        <w:rPr>
          <w:bCs/>
        </w:rPr>
      </w:pPr>
      <w:r w:rsidRPr="00696BA0">
        <w:rPr>
          <w:bCs/>
        </w:rPr>
        <w:t>#</w:t>
      </w:r>
      <w:r w:rsidRPr="003F7FDF">
        <w:rPr>
          <w:bCs/>
          <w:lang w:val="en-US"/>
        </w:rPr>
        <w:t>require</w:t>
      </w:r>
      <w:r w:rsidRPr="00696BA0">
        <w:rPr>
          <w:bCs/>
        </w:rPr>
        <w:t xml:space="preserve"> "</w:t>
      </w:r>
      <w:r w:rsidRPr="003F7FDF">
        <w:rPr>
          <w:bCs/>
          <w:lang w:val="en-US"/>
        </w:rPr>
        <w:t>sub</w:t>
      </w:r>
      <w:r w:rsidRPr="00696BA0">
        <w:rPr>
          <w:bCs/>
        </w:rPr>
        <w:t>.</w:t>
      </w:r>
      <w:r w:rsidRPr="003F7FDF">
        <w:rPr>
          <w:bCs/>
          <w:lang w:val="en-US"/>
        </w:rPr>
        <w:t>pm</w:t>
      </w:r>
      <w:r w:rsidRPr="00696BA0">
        <w:rPr>
          <w:bCs/>
        </w:rPr>
        <w:t>"; #переменные</w:t>
      </w:r>
    </w:p>
    <w:p w:rsidR="00696BA0" w:rsidRPr="00696BA0" w:rsidRDefault="00696BA0" w:rsidP="00696BA0">
      <w:pPr>
        <w:pStyle w:val="a1"/>
        <w:ind w:firstLine="555"/>
        <w:rPr>
          <w:bCs/>
        </w:rPr>
      </w:pPr>
    </w:p>
    <w:p w:rsidR="00696BA0" w:rsidRPr="00696BA0" w:rsidRDefault="00696BA0" w:rsidP="00696BA0">
      <w:pPr>
        <w:pStyle w:val="a1"/>
        <w:ind w:firstLine="555"/>
        <w:rPr>
          <w:bCs/>
        </w:rPr>
      </w:pPr>
      <w:r w:rsidRPr="00696BA0">
        <w:rPr>
          <w:bCs/>
        </w:rPr>
        <w:t>#подключеие БД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$dbh = DBI-&gt;connect("DBI:mysql:database=$db;host=$host","$user","$password");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$dbh-&gt;do("SET NAMES 'cp1251'");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    = param('id1');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$fid2   = param('id2');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$action = param('action');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$buffer2 = $ENV{'QUERY_STRING'};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#От SQL Иньекций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   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$fid2  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$action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#/От SQL Иньекций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@pairs2 = split(/&amp;/, $buffer2);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foreach $pair2 (@pairs2)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($name2, $value2) = split(/=/, $pair2);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$value2 =~ tr/+/ /;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$value2 =~ s/%([a-fA-F0-9][a-fA-F0-9])/pack("C", hex($1))/eg;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$FORM{$name2} = $value2;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$form_fid = $FORM{"id1"}; $form_fid =~ s/('|"|\||-|=|~|&gt;|&lt;|(|)|\$|#)//g;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$viev = $FORM{"viev"};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 = $FORM{"act"};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 xml:space="preserve">if ($act eq ''){ #если $act пусто. </w:t>
      </w:r>
      <w:r w:rsidRPr="003F7FDF">
        <w:rPr>
          <w:bCs/>
        </w:rPr>
        <w:t>Возможно при нажатии на кнопку в форме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($xxx) = $ENV{'REQUEST_URI'} =~ m#([^\\/:]+)$#;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($act) = split (/\./,$xxx);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($act, $fid) = split (/-/,$act);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$tmp = substr("$act", 0,1);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($tmp eq '?'){$act = '';}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#@pairs2 = split(/&amp;/, $xxx);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#foreach $pair2 (@pairs2)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        ($name2, $value2) = split(/=/, $pair2);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        $value2 =~ tr/+/ /;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        $value2 =~ s/%([a-fA-F0-9][a-fA-F0-9])/pack("C", hex($1))/eg;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        $FORM{$name2} = $value2;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$act = $FORM{'act'};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$fid = $FORM{'id1'};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$viev = $FORM{"viev"};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 xml:space="preserve">                </w:t>
      </w:r>
      <w:r w:rsidRPr="003F7FDF">
        <w:rPr>
          <w:bCs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>else</w:t>
      </w:r>
      <w:r w:rsidRPr="003F7FDF">
        <w:rPr>
          <w:bCs/>
        </w:rPr>
        <w:t xml:space="preserve"> {$</w:t>
      </w:r>
      <w:r w:rsidRPr="003F7FDF">
        <w:rPr>
          <w:bCs/>
          <w:lang w:val="en-US"/>
        </w:rPr>
        <w:t>fid</w:t>
      </w:r>
      <w:r w:rsidRPr="003F7FDF">
        <w:rPr>
          <w:bCs/>
        </w:rPr>
        <w:t xml:space="preserve"> = $</w:t>
      </w:r>
      <w:r w:rsidRPr="003F7FDF">
        <w:rPr>
          <w:bCs/>
          <w:lang w:val="en-US"/>
        </w:rPr>
        <w:t>form</w:t>
      </w:r>
      <w:r w:rsidRPr="003F7FDF">
        <w:rPr>
          <w:bCs/>
        </w:rPr>
        <w:t>_</w:t>
      </w:r>
      <w:r w:rsidRPr="003F7FDF">
        <w:rPr>
          <w:bCs/>
          <w:lang w:val="en-US"/>
        </w:rPr>
        <w:t>fid</w:t>
      </w:r>
      <w:r w:rsidRPr="003F7FDF">
        <w:rPr>
          <w:bCs/>
        </w:rPr>
        <w:t>;}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#Оставляем только числа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($fid) {$fid  =~ s/(\d+)/$1/;$fid  = $1;}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($fid2){$fid2 =~ s/(\d+)/$1/;$fid2 = $1;}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#/Оставляем только числа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#------------------------------Время------------------------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$</w:t>
      </w:r>
      <w:r w:rsidRPr="003F7FDF">
        <w:rPr>
          <w:bCs/>
          <w:lang w:val="en-US"/>
        </w:rPr>
        <w:t>timeoffset</w:t>
      </w:r>
      <w:r w:rsidRPr="003F7FDF">
        <w:rPr>
          <w:bCs/>
        </w:rPr>
        <w:t xml:space="preserve"> = 0;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($sec,$min,$hour,$mday,$mon,$year,$wday,$yday,$isdst) = localtime(time + (3600*$timeoffset));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$mon++;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$mday = "0$mday" if ($mday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$mon  = "0$mon" if ($mon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$hour = "0$hour" if ($hour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$min = "0$min" if ($min &lt; 10);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$year = 2000 + ($year - 100);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$data_form = "$mday.$mon.$year";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$reg_date = "$year-$mon-$mday";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$time_form = "$hour:$min:$sec";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#-----------------------------------------------------------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####&lt;&lt;&lt; SEREDINKA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($act eq '')               {require "ind.pl";}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 eq 'basket')        {require "basket.pl";}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 eq 'all_model')        {require "all_model.pl";}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 eq 'model_find')       {require "model_find.pl";}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elsif ($act eq 'firms')       {require "firms.pl";}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else  {print "Location: http://$ENV{'SERVER_NAME'}/\n\n"; exit;}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####&gt;&gt;&gt;</w:t>
      </w:r>
    </w:p>
    <w:p w:rsidR="00696BA0" w:rsidRPr="003F7FDF" w:rsidRDefault="00696BA0" w:rsidP="00696BA0">
      <w:pPr>
        <w:pStyle w:val="a1"/>
        <w:ind w:firstLine="555"/>
        <w:rPr>
          <w:bCs/>
        </w:rPr>
      </w:pP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</w:rPr>
        <w:t>#Информационные сообщения</w:t>
      </w:r>
    </w:p>
    <w:p w:rsidR="00696BA0" w:rsidRPr="003F7FDF" w:rsidRDefault="00696BA0" w:rsidP="00696BA0">
      <w:pPr>
        <w:pStyle w:val="a1"/>
        <w:ind w:firstLine="555"/>
        <w:rPr>
          <w:bCs/>
        </w:rPr>
      </w:pPr>
      <w:r w:rsidRPr="003F7FDF">
        <w:rPr>
          <w:bCs/>
          <w:lang w:val="en-US"/>
        </w:rPr>
        <w:t>if</w:t>
      </w:r>
      <w:r w:rsidRPr="003F7FDF">
        <w:rPr>
          <w:bCs/>
        </w:rPr>
        <w:t xml:space="preserve"> (@</w:t>
      </w:r>
      <w:r w:rsidRPr="003F7FDF">
        <w:rPr>
          <w:bCs/>
          <w:lang w:val="en-US"/>
        </w:rPr>
        <w:t>ok</w:t>
      </w:r>
      <w:r w:rsidRPr="003F7FDF">
        <w:rPr>
          <w:bCs/>
        </w:rPr>
        <w:t>){$</w:t>
      </w:r>
      <w:r w:rsidRPr="003F7FDF">
        <w:rPr>
          <w:bCs/>
          <w:lang w:val="en-US"/>
        </w:rPr>
        <w:t>HTML</w:t>
      </w:r>
      <w:r w:rsidRPr="003F7FDF">
        <w:rPr>
          <w:bCs/>
        </w:rPr>
        <w:t>_</w:t>
      </w:r>
      <w:r w:rsidRPr="003F7FDF">
        <w:rPr>
          <w:bCs/>
          <w:lang w:val="en-US"/>
        </w:rPr>
        <w:t>SITE</w:t>
      </w:r>
      <w:r w:rsidRPr="003F7FDF">
        <w:rPr>
          <w:bCs/>
        </w:rPr>
        <w:t>{</w:t>
      </w:r>
      <w:r w:rsidRPr="003F7FDF">
        <w:rPr>
          <w:bCs/>
          <w:lang w:val="en-US"/>
        </w:rPr>
        <w:t>ok</w:t>
      </w:r>
      <w:r w:rsidRPr="003F7FDF">
        <w:rPr>
          <w:bCs/>
        </w:rPr>
        <w:t>} = \@</w:t>
      </w:r>
      <w:r w:rsidRPr="003F7FDF">
        <w:rPr>
          <w:bCs/>
          <w:lang w:val="en-US"/>
        </w:rPr>
        <w:t>ok</w:t>
      </w:r>
      <w:r w:rsidRPr="003F7FDF">
        <w:rPr>
          <w:bCs/>
        </w:rPr>
        <w:t>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(@error){$HTML_SITE{error} = \@error;}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#/Информационные сообщения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print "Content-type: text/html\n\n";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$template = HTML::Template-&gt;new(filename =&gt; 'html/index.html');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$template-&gt;param(%HTML_SITE);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$HTML_SITE_out = $template-&gt;output;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print &lt;&lt;EOF;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$HTML_SITE_out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EOF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#</w:t>
      </w:r>
      <w:r w:rsidRPr="003F7FDF">
        <w:rPr>
          <w:bCs/>
        </w:rPr>
        <w:t>отключение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БД</w:t>
      </w:r>
    </w:p>
    <w:p w:rsid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$</w:t>
      </w:r>
      <w:r w:rsidRPr="003F7FDF">
        <w:rPr>
          <w:bCs/>
          <w:lang w:val="en-US"/>
        </w:rPr>
        <w:t>dbh</w:t>
      </w:r>
      <w:r w:rsidRPr="00696BA0">
        <w:rPr>
          <w:bCs/>
          <w:lang w:val="en-US"/>
        </w:rPr>
        <w:t>-&gt;</w:t>
      </w:r>
      <w:r w:rsidRPr="003F7FDF">
        <w:rPr>
          <w:bCs/>
          <w:lang w:val="en-US"/>
        </w:rPr>
        <w:t>disconnect</w:t>
      </w:r>
      <w:r w:rsidRPr="00696BA0">
        <w:rPr>
          <w:bCs/>
          <w:lang w:val="en-US"/>
        </w:rPr>
        <w:t>();</w:t>
      </w: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  <w:lang w:val="en-US"/>
        </w:rPr>
      </w:pPr>
      <w:r w:rsidRPr="003F7FDF">
        <w:rPr>
          <w:b/>
          <w:bCs/>
          <w:sz w:val="28"/>
          <w:szCs w:val="28"/>
          <w:lang w:val="en-US"/>
        </w:rPr>
        <w:t>All_model.pl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1;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&amp;blokviev;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sub blokviev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$sth = $dbh-&gt;prepare("SELECT Model.*,Firma.Name_Firma as Nfirma,Pol.name as Pname,Kreplen.name as Kname,Mechanism.name as Mname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FROM Model inner join Firma on Model.id_Firma = Firma.id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Pol on Model.id_Pol = Pol.id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Kreplen on Model.id_Kreplen = Kreplen.id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inner join Mechanism on Model.id_Mechanism = Mechanism.id");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$sth-&gt;execute();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while (my $ref = $sth-&gt;fetchrow_hashref()) {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if (!($ref-&gt;{Name_Model})){$ref-&gt;{Name_Model} = "Не задано";}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my $hd; if ($ref-&gt;{ehide}){$hd="_h";}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$HTML_SITE{content}.=&lt;&lt;LINES;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&lt;table border=1 cellpadding="3" cellspacing="3" align="center"&gt;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rowspan=8 align="center"&gt;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&lt;img src="/admin/Photos/$ref-&gt;{Photo}" width="80" valign="absmiddle" align="absmiddle"&gt;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color="#666666"&gt;Фирма&lt;/font&gt;&lt;/b&gt;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color="blue"&gt;$ref-&gt;{Nfirma}&lt;/font&gt;&lt;/b&gt;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&lt;tr&gt;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color="#666666"&gt;Модель&lt;/font&gt;&lt;/b&gt;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color="blue"&gt;$ref-&gt;{Name_Model}&lt;/font&gt;&lt;/b&gt;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&lt;tr&gt;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color="#666666"&gt;Пол&lt;/font&gt;&lt;/b&gt;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color="blue"&gt;$ref-&gt;{Pname}&lt;/font&gt;&lt;/b&gt;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&lt;tr&gt;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color="#666666"&gt;Ремешок&lt;/font&gt;&lt;/b&gt;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color="blue"&gt;$ref-&gt;{Kname}&lt;/font&gt;&lt;/b&gt;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&lt;tr&gt;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color="#666666"&gt;Механизм&lt;/font&gt;&lt;/b&gt;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color="blue"&gt;$ref-&gt;{Mname}&lt;/font&gt;&lt;/b&gt;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&lt;tr&gt;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color="#666666"&gt;Дата поставки&lt;/font&gt;&lt;/b&gt;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color="blue"&gt;$ref-&gt;{Data_post}&lt;/font&gt;&lt;/b&gt;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&lt;tr&gt;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color="#666666"&gt;Стоимость&lt;/font&gt;&lt;/b&gt;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align="center"&gt;&lt;b&gt;&lt;font color="red"&gt;$ref-&gt;{Price}&lt;/font&gt;&amp;nbspр.&lt;/b&gt;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&lt;tr&gt;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width=100 valign="center" align="center"&gt;&lt;b&gt;&lt;font color="#666666"&gt;Добавить в корзину&lt;/font&gt;&lt;/b&gt;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width=150 valign="center" align="center"&gt;&lt;a href="javascript:addbasket($ref-&gt;{id});"&gt;&lt;img src="/admin/images/basket.jpg" width="40" height="40" align="absmiddle" alt="Добавить в корзину"&gt;&lt;/a&gt;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&lt;/table&gt;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&lt;table align="center"&gt;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&lt;td height="10"&gt;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&lt;/td&gt;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&lt;/table&gt;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LINES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 xml:space="preserve">                                           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$sth-&gt;finish();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>$</w:t>
      </w:r>
      <w:r w:rsidRPr="003F7FDF">
        <w:rPr>
          <w:bCs/>
          <w:lang w:val="en-US"/>
        </w:rPr>
        <w:t>HTML</w:t>
      </w:r>
      <w:r w:rsidRPr="00696BA0">
        <w:rPr>
          <w:bCs/>
          <w:lang w:val="en-US"/>
        </w:rPr>
        <w:t>_</w:t>
      </w:r>
      <w:r w:rsidRPr="003F7FDF">
        <w:rPr>
          <w:bCs/>
          <w:lang w:val="en-US"/>
        </w:rPr>
        <w:t>SITE</w:t>
      </w:r>
      <w:r w:rsidRPr="00696BA0">
        <w:rPr>
          <w:bCs/>
          <w:lang w:val="en-US"/>
        </w:rPr>
        <w:t>{</w:t>
      </w:r>
      <w:r w:rsidRPr="003F7FDF">
        <w:rPr>
          <w:bCs/>
          <w:lang w:val="en-US"/>
        </w:rPr>
        <w:t>title</w:t>
      </w:r>
      <w:r w:rsidRPr="00696BA0">
        <w:rPr>
          <w:bCs/>
          <w:lang w:val="en-US"/>
        </w:rPr>
        <w:t>} = "</w:t>
      </w:r>
      <w:r w:rsidRPr="003F7FDF">
        <w:rPr>
          <w:bCs/>
        </w:rPr>
        <w:t>Просмотр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всех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моделей</w:t>
      </w:r>
      <w:r w:rsidRPr="00696BA0">
        <w:rPr>
          <w:bCs/>
          <w:lang w:val="en-US"/>
        </w:rPr>
        <w:t xml:space="preserve"> </w:t>
      </w:r>
      <w:r w:rsidRPr="003F7FDF">
        <w:rPr>
          <w:bCs/>
        </w:rPr>
        <w:t>часов</w:t>
      </w:r>
      <w:r w:rsidRPr="00696BA0">
        <w:rPr>
          <w:bCs/>
          <w:lang w:val="en-US"/>
        </w:rPr>
        <w:t>";</w:t>
      </w:r>
    </w:p>
    <w:p w:rsidR="00696BA0" w:rsidRPr="00696BA0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 xml:space="preserve">              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696BA0">
        <w:rPr>
          <w:bCs/>
          <w:lang w:val="en-US"/>
        </w:rPr>
        <w:t xml:space="preserve">             </w:t>
      </w:r>
      <w:r w:rsidRPr="003F7FDF">
        <w:rPr>
          <w:bCs/>
          <w:lang w:val="en-US"/>
        </w:rPr>
        <w:t>}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################################################################################</w:t>
      </w:r>
    </w:p>
    <w:p w:rsidR="00696BA0" w:rsidRPr="003F7FDF" w:rsidRDefault="00696BA0" w:rsidP="00696BA0">
      <w:pPr>
        <w:pStyle w:val="a1"/>
        <w:ind w:firstLine="555"/>
        <w:rPr>
          <w:bCs/>
          <w:lang w:val="en-US"/>
        </w:rPr>
      </w:pPr>
    </w:p>
    <w:p w:rsidR="00696BA0" w:rsidRDefault="00696BA0" w:rsidP="00696BA0">
      <w:pPr>
        <w:pStyle w:val="a1"/>
        <w:ind w:firstLine="555"/>
        <w:rPr>
          <w:bCs/>
          <w:lang w:val="en-US"/>
        </w:rPr>
      </w:pPr>
      <w:r w:rsidRPr="003F7FDF">
        <w:rPr>
          <w:bCs/>
          <w:lang w:val="en-US"/>
        </w:rPr>
        <w:t>1;</w:t>
      </w:r>
    </w:p>
    <w:p w:rsidR="00696BA0" w:rsidRDefault="00696BA0" w:rsidP="00696BA0">
      <w:pPr>
        <w:pStyle w:val="a1"/>
        <w:ind w:firstLine="555"/>
        <w:rPr>
          <w:b/>
          <w:bCs/>
          <w:sz w:val="28"/>
          <w:szCs w:val="28"/>
          <w:lang w:val="en-US"/>
        </w:rPr>
      </w:pPr>
      <w:r w:rsidRPr="003F7FDF">
        <w:rPr>
          <w:b/>
          <w:bCs/>
          <w:sz w:val="28"/>
          <w:szCs w:val="28"/>
          <w:lang w:val="en-US"/>
        </w:rPr>
        <w:t>Model_find.pl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1;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$sth = $dbh-&gt;prepare("SELECT id,Name_Firma FROM Firma");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$sth-&gt;execute();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while (my $ref = $sth-&gt;fetchrow_hashref()) {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$sel.=qq[&lt;option value="$ref-&gt;{'id'}"&gt;$ref-&gt;{'Name_Firma'}&lt;/option&gt;];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 xml:space="preserve">                                           }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$sth-&gt;finish();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if ($action eq 'Подобрать'){&amp;clocksfind;}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else{&amp;viev;}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sub viev {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$HTML_SITE{title} = "Выбор часов по параметрам";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$HTML_SITE{content}.=&lt;&lt;LINES;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&lt;form style="display: none" method="POST" action="" id="deletes" name="deletes"&gt;&lt;input type="hidden" name="ids" value=""&gt;&lt;input type="hidden" name="action" value="Удалить"&gt;&lt;/form&gt;</w:t>
      </w:r>
    </w:p>
    <w:p w:rsidR="00696BA0" w:rsidRPr="00183310" w:rsidRDefault="00696BA0" w:rsidP="00696BA0">
      <w:pPr>
        <w:pStyle w:val="a1"/>
        <w:ind w:firstLine="555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br</w:t>
      </w:r>
      <w:r w:rsidRPr="00183310">
        <w:rPr>
          <w:bCs/>
        </w:rPr>
        <w:t>&gt;</w:t>
      </w:r>
    </w:p>
    <w:p w:rsidR="00696BA0" w:rsidRPr="00183310" w:rsidRDefault="00696BA0" w:rsidP="00696BA0">
      <w:pPr>
        <w:pStyle w:val="a1"/>
        <w:ind w:firstLine="555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h</w:t>
      </w:r>
      <w:r w:rsidRPr="00183310">
        <w:rPr>
          <w:bCs/>
        </w:rPr>
        <w:t>2&gt;Заполните поля для поиска&lt;/</w:t>
      </w:r>
      <w:r w:rsidRPr="00183310">
        <w:rPr>
          <w:bCs/>
          <w:lang w:val="en-US"/>
        </w:rPr>
        <w:t>h</w:t>
      </w:r>
      <w:r w:rsidRPr="00183310">
        <w:rPr>
          <w:bCs/>
        </w:rPr>
        <w:t>2&gt;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&lt;form method="POST" action=""&gt;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&lt;div align="center"&gt;&lt;b&gt;Фирма&lt;/b&gt;&lt;/div&gt;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&lt;div align="center"&gt;&lt;select name="firm" size="1" style="width:30%"&gt;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$sel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&lt;option value="0" selected&gt;&lt;/option&gt;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&lt;/select&gt;&lt;/div&gt;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&lt;div align="center"&gt;&lt;b&gt;Цена&lt;/b&gt;&lt;/div&gt;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&lt;div align="center"&gt; от &lt;input name="otcen" value="" type="text" style="width:25%"&gt; ---- до &lt;input name="docen" value="" type="text" style="width:25%"&gt;&lt;/div&gt;</w:t>
      </w:r>
    </w:p>
    <w:p w:rsidR="00696BA0" w:rsidRPr="00183310" w:rsidRDefault="00696BA0" w:rsidP="00696BA0">
      <w:pPr>
        <w:pStyle w:val="a1"/>
        <w:ind w:firstLine="555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br</w:t>
      </w:r>
      <w:r w:rsidRPr="00183310">
        <w:rPr>
          <w:bCs/>
        </w:rPr>
        <w:t>&gt;</w:t>
      </w:r>
    </w:p>
    <w:p w:rsidR="00696BA0" w:rsidRPr="00183310" w:rsidRDefault="00696BA0" w:rsidP="00696BA0">
      <w:pPr>
        <w:pStyle w:val="a1"/>
        <w:ind w:firstLine="555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div</w:t>
      </w:r>
      <w:r w:rsidRPr="00183310">
        <w:rPr>
          <w:bCs/>
        </w:rPr>
        <w:t xml:space="preserve"> </w:t>
      </w:r>
      <w:r w:rsidRPr="00183310">
        <w:rPr>
          <w:bCs/>
          <w:lang w:val="en-US"/>
        </w:rPr>
        <w:t>align</w:t>
      </w:r>
      <w:r w:rsidRPr="00183310">
        <w:rPr>
          <w:bCs/>
        </w:rPr>
        <w:t>="</w:t>
      </w:r>
      <w:r w:rsidRPr="00183310">
        <w:rPr>
          <w:bCs/>
          <w:lang w:val="en-US"/>
        </w:rPr>
        <w:t>center</w:t>
      </w:r>
      <w:r w:rsidRPr="00183310">
        <w:rPr>
          <w:bCs/>
        </w:rPr>
        <w:t>"&gt;&lt;</w:t>
      </w:r>
      <w:r w:rsidRPr="00183310">
        <w:rPr>
          <w:bCs/>
          <w:lang w:val="en-US"/>
        </w:rPr>
        <w:t>b</w:t>
      </w:r>
      <w:r w:rsidRPr="00183310">
        <w:rPr>
          <w:bCs/>
        </w:rPr>
        <w:t>&gt;Дата поступления&lt;/</w:t>
      </w:r>
      <w:r w:rsidRPr="00183310">
        <w:rPr>
          <w:bCs/>
          <w:lang w:val="en-US"/>
        </w:rPr>
        <w:t>b</w:t>
      </w:r>
      <w:r w:rsidRPr="00183310">
        <w:rPr>
          <w:bCs/>
        </w:rPr>
        <w:t>&gt;(Вводить в формате гггг-мм-дд)&lt;/</w:t>
      </w:r>
      <w:r w:rsidRPr="00183310">
        <w:rPr>
          <w:bCs/>
          <w:lang w:val="en-US"/>
        </w:rPr>
        <w:t>div</w:t>
      </w:r>
      <w:r w:rsidRPr="00183310">
        <w:rPr>
          <w:bCs/>
        </w:rPr>
        <w:t>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&lt;div align="center"&gt; от &lt;input name="otdata" value="" type="text" style="width:25%"&gt; ---- до &lt;input name="dodata" value="" type="text" style="width:25%"&gt;&lt;/div&gt;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&lt;div align="center"&gt;&lt;input name="action" type="submit" value="Подобрать"&gt;&lt;/div&gt;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&lt;/form&gt;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LINES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#######################################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sub clocksfind {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$firm = param('firm');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$otcen = param('otcen');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$docen = param('docen');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$otdata = param('otdata');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$dodata = param('dodata');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$firm = $dbh-&gt;quote( $firm 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$otcen = $dbh-&gt;quote( $otcen 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$docen = $dbh-&gt;quote( $docen 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$otdata = $dbh-&gt;quote( $otdata 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$dodata = $dbh-&gt;quote( $dodata 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$sth = $dbh-&gt;prepare("SELECT Model.*,Firma.Name_Firma as Nfirma,Pol.name as Pname,Kreplen.name as Kname,Mechanism.name as Mname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FROM Model inner join Firma on Model.id_Firma = Firma.id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 xml:space="preserve">           inner join Pol on Model.id_Pol = Pol.id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 xml:space="preserve">           inner join Kreplen on Model.id_Kreplen = Kreplen.id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 xml:space="preserve">           inner join Mechanism on Model.id_Mechanism = Mechanism.id where ((Model.id_Firma=$firm)or($firm=0))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ab/>
      </w:r>
      <w:r w:rsidRPr="00183310">
        <w:rPr>
          <w:bCs/>
          <w:lang w:val="en-US"/>
        </w:rPr>
        <w:tab/>
        <w:t xml:space="preserve">   and ((Model.Price between $otcen and $docen) or ($otcen=0 and $docen=0))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ab/>
      </w:r>
      <w:r w:rsidRPr="00183310">
        <w:rPr>
          <w:bCs/>
          <w:lang w:val="en-US"/>
        </w:rPr>
        <w:tab/>
        <w:t xml:space="preserve">   and ((Model.Data_post between $otdata and $dodata) or ($otdata=0 and $dodata=0))");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</w:rPr>
      </w:pPr>
      <w:r w:rsidRPr="00183310">
        <w:rPr>
          <w:bCs/>
        </w:rPr>
        <w:t>$</w:t>
      </w:r>
      <w:r w:rsidRPr="00183310">
        <w:rPr>
          <w:bCs/>
          <w:lang w:val="en-US"/>
        </w:rPr>
        <w:t>HTML</w:t>
      </w:r>
      <w:r w:rsidRPr="00183310">
        <w:rPr>
          <w:bCs/>
        </w:rPr>
        <w:t>_</w:t>
      </w:r>
      <w:r w:rsidRPr="00183310">
        <w:rPr>
          <w:bCs/>
          <w:lang w:val="en-US"/>
        </w:rPr>
        <w:t>SITE</w:t>
      </w:r>
      <w:r w:rsidRPr="00183310">
        <w:rPr>
          <w:bCs/>
        </w:rPr>
        <w:t>{</w:t>
      </w:r>
      <w:r w:rsidRPr="00183310">
        <w:rPr>
          <w:bCs/>
          <w:lang w:val="en-US"/>
        </w:rPr>
        <w:t>title</w:t>
      </w:r>
      <w:r w:rsidRPr="00183310">
        <w:rPr>
          <w:bCs/>
        </w:rPr>
        <w:t>} = "Выбор часов по параметрам";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$sth-&gt;execute();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$sumstr=0;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while (my $ref = $sth-&gt;fetchrow_hashref()) {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if (!($ref-&gt;{Name_Model})){$ref-&gt;{Name_Model} = "Не найдено!";}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my $hd; if ($ref-&gt;{ehide}){$hd="_h";}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$HTML_SITE{content}.=&lt;&lt;LINES;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&lt;table border=1 cellpadding="3" cellspacing="3" align="center"&gt;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rowspan=8 align="center"&gt;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&lt;img src="/admin/Photos/$ref-&gt;{Photo}" width="80" valign="absmiddle" align="absmiddle"&gt;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color="#666666"&gt;Фирма&lt;/font&gt;&lt;/b&gt;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align="center"&gt;&lt;b&gt;&lt;font color="blue"&gt;$ref-&gt;{Nfirma}&lt;/font&gt;&lt;/b&gt;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color="#666666"&gt;Модель&lt;/font&gt;&lt;/b&gt;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align="center"&gt;&lt;b&gt;&lt;font color="blue"&gt;$ref-&gt;{Name_Model}&lt;/font&gt;&lt;/b&gt;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color="#666666"&gt;Пол&lt;/font&gt;&lt;/b&gt;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align="center"&gt;&lt;b&gt;&lt;font color="blue"&gt;$ref-&gt;{Pname}&lt;/font&gt;&lt;/b&gt;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color="#666666"&gt;Ремешок&lt;/font&gt;&lt;/b&gt;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align="center"&gt;&lt;b&gt;&lt;font color="blue"&gt;$ref-&gt;{Kname}&lt;/font&gt;&lt;/b&gt;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color="#666666"&gt;Механизм&lt;/font&gt;&lt;/b&gt;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align="center"&gt;&lt;b&gt;&lt;font color="blue"&gt;$ref-&gt;{Mname}&lt;/font&gt;&lt;/b&gt;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color="#666666"&gt;Дата поставки&lt;/font&gt;&lt;/b&gt;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align="center"&gt;&lt;b&gt;&lt;font color="blue"&gt;$ref-&gt;{Data_post}&lt;/font&gt;&lt;/b&gt;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color="#666666"&gt;Стоимость&lt;/font&gt;&lt;/b&gt;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align="center"&gt;&lt;b&gt;&lt;font color="red"&gt;$ref-&gt;{Price}&lt;/font&gt;&amp;nbspр.&lt;/b&gt;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width=100 valign="center" align="center"&gt;&lt;b&gt;&lt;font color="#666666"&gt;Добавить в корзину&lt;/font&gt;&lt;/b&gt;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width=150 valign="center" align="center"&gt;&lt;a href="javascript:addbasket($ref-&gt;{id});"&gt;&lt;img src="/admin/images/basket.jpg" width="40" height="40" align="absmiddle" alt="Добавить в корзину"&gt;&lt;/a&gt;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&lt;/table&gt;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&lt;table align="center"&gt;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&lt;td height="10"&gt;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&lt;/table&gt;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LINES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$sumstr=$sumstr+1;</w:t>
      </w:r>
    </w:p>
    <w:p w:rsidR="00696BA0" w:rsidRPr="00183310" w:rsidRDefault="00696BA0" w:rsidP="00696BA0">
      <w:pPr>
        <w:pStyle w:val="a1"/>
        <w:ind w:firstLine="555"/>
        <w:rPr>
          <w:bCs/>
        </w:rPr>
      </w:pPr>
      <w:r w:rsidRPr="00183310">
        <w:rPr>
          <w:bCs/>
          <w:lang w:val="en-US"/>
        </w:rPr>
        <w:t xml:space="preserve">                                           </w:t>
      </w:r>
      <w:r w:rsidRPr="00183310">
        <w:rPr>
          <w:bCs/>
        </w:rPr>
        <w:t>}</w:t>
      </w:r>
    </w:p>
    <w:p w:rsidR="00696BA0" w:rsidRPr="00183310" w:rsidRDefault="00696BA0" w:rsidP="00696BA0">
      <w:pPr>
        <w:pStyle w:val="a1"/>
        <w:ind w:firstLine="555"/>
        <w:rPr>
          <w:bCs/>
        </w:rPr>
      </w:pPr>
      <w:r w:rsidRPr="00183310">
        <w:rPr>
          <w:bCs/>
          <w:lang w:val="en-US"/>
        </w:rPr>
        <w:t>if</w:t>
      </w:r>
      <w:r w:rsidRPr="00183310">
        <w:rPr>
          <w:bCs/>
        </w:rPr>
        <w:t xml:space="preserve"> ($</w:t>
      </w:r>
      <w:r w:rsidRPr="00183310">
        <w:rPr>
          <w:bCs/>
          <w:lang w:val="en-US"/>
        </w:rPr>
        <w:t>sumstr</w:t>
      </w:r>
      <w:r w:rsidRPr="00183310">
        <w:rPr>
          <w:bCs/>
        </w:rPr>
        <w:t>==0){$</w:t>
      </w:r>
      <w:r w:rsidRPr="00183310">
        <w:rPr>
          <w:bCs/>
          <w:lang w:val="en-US"/>
        </w:rPr>
        <w:t>HTML</w:t>
      </w:r>
      <w:r w:rsidRPr="00183310">
        <w:rPr>
          <w:bCs/>
        </w:rPr>
        <w:t>_</w:t>
      </w:r>
      <w:r w:rsidRPr="00183310">
        <w:rPr>
          <w:bCs/>
          <w:lang w:val="en-US"/>
        </w:rPr>
        <w:t>SITE</w:t>
      </w:r>
      <w:r w:rsidRPr="00183310">
        <w:rPr>
          <w:bCs/>
        </w:rPr>
        <w:t>{</w:t>
      </w:r>
      <w:r w:rsidRPr="00183310">
        <w:rPr>
          <w:bCs/>
          <w:lang w:val="en-US"/>
        </w:rPr>
        <w:t>title</w:t>
      </w:r>
      <w:r w:rsidRPr="00183310">
        <w:rPr>
          <w:bCs/>
        </w:rPr>
        <w:t>2} = "Извините, но по данным параметрам ничего подобрать не получилось";}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$sth-&gt;finish();</w:t>
      </w: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555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Default="00696BA0" w:rsidP="00696BA0">
      <w:pPr>
        <w:pStyle w:val="a1"/>
        <w:rPr>
          <w:bCs/>
          <w:lang w:val="en-US"/>
        </w:rPr>
      </w:pPr>
      <w:r>
        <w:rPr>
          <w:bCs/>
          <w:lang w:val="en-US"/>
        </w:rPr>
        <w:t xml:space="preserve">         </w:t>
      </w:r>
      <w:r w:rsidRPr="00183310">
        <w:rPr>
          <w:bCs/>
          <w:lang w:val="en-US"/>
        </w:rPr>
        <w:t>1;</w:t>
      </w:r>
    </w:p>
    <w:p w:rsidR="00696BA0" w:rsidRDefault="00696BA0" w:rsidP="00696BA0">
      <w:pPr>
        <w:pStyle w:val="a1"/>
        <w:ind w:firstLine="709"/>
        <w:rPr>
          <w:b/>
          <w:bCs/>
          <w:sz w:val="28"/>
          <w:szCs w:val="28"/>
          <w:lang w:val="en-US"/>
        </w:rPr>
      </w:pPr>
      <w:r w:rsidRPr="00183310">
        <w:rPr>
          <w:b/>
          <w:bCs/>
          <w:sz w:val="28"/>
          <w:szCs w:val="28"/>
          <w:lang w:val="en-US"/>
        </w:rPr>
        <w:t>Basket.pl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1;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if ($action eq 'Оформить_заказ')   {&amp;zakaz;}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elsif ($action eq 'Удалить') {&amp;del;}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#viv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if (($action eq 'Оформить_заказ') and ($kvit)){&amp;kvitanc;}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else{&amp;viev;}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sub viev 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$q = CGI-&gt;new();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$cookies = $q-&gt;cookie('basket');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@ms = split(/:/,$cookies);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$sum=0;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foreach $ls (@ms){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($ss1,$ss2) = split(/-/,$ls);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  <w:lang w:val="en-US"/>
        </w:rPr>
        <w:t>if</w:t>
      </w:r>
      <w:r w:rsidRPr="00183310">
        <w:rPr>
          <w:bCs/>
        </w:rPr>
        <w:t xml:space="preserve"> (($</w:t>
      </w:r>
      <w:r w:rsidRPr="00183310">
        <w:rPr>
          <w:bCs/>
          <w:lang w:val="en-US"/>
        </w:rPr>
        <w:t>idd</w:t>
      </w:r>
      <w:r w:rsidRPr="00183310">
        <w:rPr>
          <w:bCs/>
        </w:rPr>
        <w:t xml:space="preserve">1 </w:t>
      </w:r>
      <w:r w:rsidRPr="00183310">
        <w:rPr>
          <w:bCs/>
          <w:lang w:val="en-US"/>
        </w:rPr>
        <w:t>eq</w:t>
      </w:r>
      <w:r w:rsidRPr="00183310">
        <w:rPr>
          <w:bCs/>
        </w:rPr>
        <w:t xml:space="preserve"> $</w:t>
      </w:r>
      <w:r w:rsidRPr="00183310">
        <w:rPr>
          <w:bCs/>
          <w:lang w:val="en-US"/>
        </w:rPr>
        <w:t>ss</w:t>
      </w:r>
      <w:r w:rsidRPr="00183310">
        <w:rPr>
          <w:bCs/>
        </w:rPr>
        <w:t xml:space="preserve">1) </w:t>
      </w:r>
      <w:r w:rsidRPr="00183310">
        <w:rPr>
          <w:bCs/>
          <w:lang w:val="en-US"/>
        </w:rPr>
        <w:t>and</w:t>
      </w:r>
      <w:r w:rsidRPr="00183310">
        <w:rPr>
          <w:bCs/>
        </w:rPr>
        <w:t xml:space="preserve"> ($</w:t>
      </w:r>
      <w:r w:rsidRPr="00183310">
        <w:rPr>
          <w:bCs/>
          <w:lang w:val="en-US"/>
        </w:rPr>
        <w:t>idd</w:t>
      </w:r>
      <w:r w:rsidRPr="00183310">
        <w:rPr>
          <w:bCs/>
        </w:rPr>
        <w:t xml:space="preserve">2 </w:t>
      </w:r>
      <w:r w:rsidRPr="00183310">
        <w:rPr>
          <w:bCs/>
          <w:lang w:val="en-US"/>
        </w:rPr>
        <w:t>eq</w:t>
      </w:r>
      <w:r w:rsidRPr="00183310">
        <w:rPr>
          <w:bCs/>
        </w:rPr>
        <w:t xml:space="preserve"> $</w:t>
      </w:r>
      <w:r w:rsidRPr="00183310">
        <w:rPr>
          <w:bCs/>
          <w:lang w:val="en-US"/>
        </w:rPr>
        <w:t>ss</w:t>
      </w:r>
      <w:r w:rsidRPr="00183310">
        <w:rPr>
          <w:bCs/>
        </w:rPr>
        <w:t>2)){ #условие чтобы не выводить уже удалённую модель. Нужно, т.к. куки не успевают записаться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}</w:t>
      </w:r>
      <w:r w:rsidRPr="00183310">
        <w:rPr>
          <w:bCs/>
          <w:lang w:val="en-US"/>
        </w:rPr>
        <w:t>else</w:t>
      </w:r>
      <w:r w:rsidRPr="00183310">
        <w:rPr>
          <w:bCs/>
        </w:rPr>
        <w:t>{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  <w:lang w:val="en-US"/>
        </w:rPr>
        <w:t>my</w:t>
      </w:r>
      <w:r w:rsidRPr="00183310">
        <w:rPr>
          <w:bCs/>
        </w:rPr>
        <w:t xml:space="preserve"> (@</w:t>
      </w:r>
      <w:r w:rsidRPr="00183310">
        <w:rPr>
          <w:bCs/>
          <w:lang w:val="en-US"/>
        </w:rPr>
        <w:t>db</w:t>
      </w:r>
      <w:r w:rsidRPr="00183310">
        <w:rPr>
          <w:bCs/>
        </w:rPr>
        <w:t>) = $</w:t>
      </w:r>
      <w:r w:rsidRPr="00183310">
        <w:rPr>
          <w:bCs/>
          <w:lang w:val="en-US"/>
        </w:rPr>
        <w:t>dbh</w:t>
      </w:r>
      <w:r w:rsidRPr="00183310">
        <w:rPr>
          <w:bCs/>
        </w:rPr>
        <w:t>-&gt;</w:t>
      </w:r>
      <w:r w:rsidRPr="00183310">
        <w:rPr>
          <w:bCs/>
          <w:lang w:val="en-US"/>
        </w:rPr>
        <w:t>selectrow</w:t>
      </w:r>
      <w:r w:rsidRPr="00183310">
        <w:rPr>
          <w:bCs/>
        </w:rPr>
        <w:t>_</w:t>
      </w:r>
      <w:r w:rsidRPr="00183310">
        <w:rPr>
          <w:bCs/>
          <w:lang w:val="en-US"/>
        </w:rPr>
        <w:t>array</w:t>
      </w:r>
      <w:r w:rsidRPr="00183310">
        <w:rPr>
          <w:bCs/>
        </w:rPr>
        <w:t>("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SELECT Firma.Name_Firma as Nfirma,Model.Name_Model,Model.Price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FROM Model inner join Firma on Model.id_Firma = Firma.id WHERE Model.id='$ss1'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");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$text.=&lt;&lt;LINES;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&lt;tr&gt;&lt;td align="center"&gt;&lt;p&gt;$db[0]&lt;/p&gt;&lt;/td&gt;&lt;td align="center"&gt;$db[1]&lt;/td&gt;&lt;td align="center"&gt;$db[2]&lt;/td&gt;&lt;td&gt;&lt;a href="#" onclick="delbasket('$ss1-$ss2')"&gt;&lt;img src="/admin/images/Urna.jpg" width="30" height="30" align="absmiddle" alt="title" alt="Удалить"&gt;&lt;/a&gt;&lt;/td&gt;&lt;/tr&gt;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LINES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$sum=$sum+$db[2];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                        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$HTML_SITE{title} = "Корзина";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$HTML_SITE{content}.=&lt;&lt;LINES;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&lt;table cellpadding=5 cellspacing=5 width=50% align="center"&gt; 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&lt;tr&gt;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&lt;td align="center"&gt;&lt;p&gt;&lt;b&gt;Фирма&lt;/b&gt;&lt;/p&gt;&lt;/td&gt;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&lt;td align="center"&gt;&lt;b&gt;Модель&lt;/b&gt;&lt;/td&gt;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&lt;td align="center"&gt;&lt;b&gt;Стоимость&lt;/b&gt;&lt;/td&gt;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&lt;td&gt;&lt;/td&gt;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&lt;/tr&gt;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$text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&lt;/table&gt;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&lt;HR WIDTH="50%" SIZE="3" color="red"&gt;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&lt;table cellpadding=5 cellspacing=5 width=50% align="center"&gt; 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td</w:t>
      </w:r>
      <w:r w:rsidRPr="00183310">
        <w:rPr>
          <w:bCs/>
        </w:rPr>
        <w:t xml:space="preserve"> </w:t>
      </w:r>
      <w:r w:rsidRPr="00183310">
        <w:rPr>
          <w:bCs/>
          <w:lang w:val="en-US"/>
        </w:rPr>
        <w:t>align</w:t>
      </w:r>
      <w:r w:rsidRPr="00183310">
        <w:rPr>
          <w:bCs/>
        </w:rPr>
        <w:t>="</w:t>
      </w:r>
      <w:r w:rsidRPr="00183310">
        <w:rPr>
          <w:bCs/>
          <w:lang w:val="en-US"/>
        </w:rPr>
        <w:t>center</w:t>
      </w:r>
      <w:r w:rsidRPr="00183310">
        <w:rPr>
          <w:bCs/>
        </w:rPr>
        <w:t>"&gt;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Общая сумма заказа равна $</w:t>
      </w:r>
      <w:r w:rsidRPr="00183310">
        <w:rPr>
          <w:bCs/>
          <w:lang w:val="en-US"/>
        </w:rPr>
        <w:t>sum</w:t>
      </w:r>
      <w:r w:rsidRPr="00183310">
        <w:rPr>
          <w:bCs/>
        </w:rPr>
        <w:t xml:space="preserve"> рублей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&lt;/td&gt;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&lt;/table&gt;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&lt;form style="display: none" method="POST" action="" id="deletes" name="deletes"&gt;&lt;input type="hidden" name="ids" value=""&gt;&lt;input type="hidden" name="action" value="Удалить"&gt;&lt;/form&gt;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br</w:t>
      </w:r>
      <w:r w:rsidRPr="00183310">
        <w:rPr>
          <w:bCs/>
        </w:rPr>
        <w:t>&gt;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h</w:t>
      </w:r>
      <w:r w:rsidRPr="00183310">
        <w:rPr>
          <w:bCs/>
        </w:rPr>
        <w:t>2&gt;Пожалуйста заполните форму&lt;/</w:t>
      </w:r>
      <w:r w:rsidRPr="00183310">
        <w:rPr>
          <w:bCs/>
          <w:lang w:val="en-US"/>
        </w:rPr>
        <w:t>h</w:t>
      </w:r>
      <w:r w:rsidRPr="00183310">
        <w:rPr>
          <w:bCs/>
        </w:rPr>
        <w:t>2&gt;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&lt;</w:t>
      </w:r>
      <w:r w:rsidRPr="00183310">
        <w:rPr>
          <w:bCs/>
          <w:lang w:val="en-US"/>
        </w:rPr>
        <w:t>font</w:t>
      </w:r>
      <w:r w:rsidRPr="00183310">
        <w:rPr>
          <w:bCs/>
        </w:rPr>
        <w:t xml:space="preserve"> </w:t>
      </w:r>
      <w:r w:rsidRPr="00183310">
        <w:rPr>
          <w:bCs/>
          <w:lang w:val="en-US"/>
        </w:rPr>
        <w:t>color</w:t>
      </w:r>
      <w:r w:rsidRPr="00183310">
        <w:rPr>
          <w:bCs/>
        </w:rPr>
        <w:t>="</w:t>
      </w:r>
      <w:r w:rsidRPr="00183310">
        <w:rPr>
          <w:bCs/>
          <w:lang w:val="en-US"/>
        </w:rPr>
        <w:t>red</w:t>
      </w:r>
      <w:r w:rsidRPr="00183310">
        <w:rPr>
          <w:bCs/>
        </w:rPr>
        <w:t>"&gt;*&lt;/</w:t>
      </w:r>
      <w:r w:rsidRPr="00183310">
        <w:rPr>
          <w:bCs/>
          <w:lang w:val="en-US"/>
        </w:rPr>
        <w:t>font</w:t>
      </w:r>
      <w:r w:rsidRPr="00183310">
        <w:rPr>
          <w:bCs/>
        </w:rPr>
        <w:t>&gt;&lt;</w:t>
      </w:r>
      <w:r w:rsidRPr="00183310">
        <w:rPr>
          <w:bCs/>
          <w:lang w:val="en-US"/>
        </w:rPr>
        <w:t>small</w:t>
      </w:r>
      <w:r w:rsidRPr="00183310">
        <w:rPr>
          <w:bCs/>
        </w:rPr>
        <w:t>&gt;Поля обязательные для заполнения&lt;/</w:t>
      </w:r>
      <w:r w:rsidRPr="00183310">
        <w:rPr>
          <w:bCs/>
          <w:lang w:val="en-US"/>
        </w:rPr>
        <w:t>small</w:t>
      </w:r>
      <w:r w:rsidRPr="00183310">
        <w:rPr>
          <w:bCs/>
        </w:rPr>
        <w:t>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&lt;form method="POST" action=""&gt;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&lt;div align="center"&gt;&lt;font color="red"&gt;*&lt;/font&gt;ФИО&lt;/div&gt;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&lt;div align="center"&gt;&lt;input name="fio" value="" type="text" style="width:50%"&gt;&lt;/div&gt;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&lt;div align="center"&gt;&lt;font color="red"&gt;*&lt;/font&gt;Телефон&lt;/div&gt;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&lt;div align="center"&gt;&lt;input name="tel" value="" type="text" style="width:50%"&gt;&lt;/div&gt;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&lt;div align="center"&gt;&lt;font color="red"&gt;*&lt;/font&gt;Email&lt;/div&gt;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&lt;div align="center"&gt;&lt;input name="email" value="" type="text" style="width:50%"&gt;&lt;/div&gt;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&lt;br&gt;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&lt;div align="center"&gt;&lt;input name="action" type="submit" value="Оформить_заказ"&gt;&lt;/div&gt;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&lt;/form&gt;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LINES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#######################################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sub kvitanc 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require "kvit.pm";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$kvit = &amp;kvit($idins);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$HTML_SITE{content}="$kvit";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#######################################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sub del 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$ids = param("ids");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$q = CGI-&gt;new();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$cookies = $q-&gt;cookie('basket');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@ms = split(/:/,$cookies);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($idd1, $idd2) = split(/-/,$ids);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foreach $ls (@ms){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($ss1,$ss2) = split(/-/,$ls);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if (($ss1 eq $idd1) and ($ss2 eq $idd2)){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}else{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if ($newcook){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$newcook = "$newcook:$ss1-$ss2";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  <w:lang w:val="en-US"/>
        </w:rPr>
        <w:t xml:space="preserve">                </w:t>
      </w:r>
      <w:r w:rsidRPr="00183310">
        <w:rPr>
          <w:bCs/>
        </w:rPr>
        <w:t>}</w:t>
      </w:r>
      <w:r w:rsidRPr="00183310">
        <w:rPr>
          <w:bCs/>
          <w:lang w:val="en-US"/>
        </w:rPr>
        <w:t>else</w:t>
      </w:r>
      <w:r w:rsidRPr="00183310">
        <w:rPr>
          <w:bCs/>
        </w:rPr>
        <w:t>{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 xml:space="preserve">                $</w:t>
      </w:r>
      <w:r w:rsidRPr="00183310">
        <w:rPr>
          <w:bCs/>
          <w:lang w:val="en-US"/>
        </w:rPr>
        <w:t>newcook</w:t>
      </w:r>
      <w:r w:rsidRPr="00183310">
        <w:rPr>
          <w:bCs/>
        </w:rPr>
        <w:t xml:space="preserve"> = "$</w:t>
      </w:r>
      <w:r w:rsidRPr="00183310">
        <w:rPr>
          <w:bCs/>
          <w:lang w:val="en-US"/>
        </w:rPr>
        <w:t>ss</w:t>
      </w:r>
      <w:r w:rsidRPr="00183310">
        <w:rPr>
          <w:bCs/>
        </w:rPr>
        <w:t>1-$</w:t>
      </w:r>
      <w:r w:rsidRPr="00183310">
        <w:rPr>
          <w:bCs/>
          <w:lang w:val="en-US"/>
        </w:rPr>
        <w:t>ss</w:t>
      </w:r>
      <w:r w:rsidRPr="00183310">
        <w:rPr>
          <w:bCs/>
        </w:rPr>
        <w:t>2";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 xml:space="preserve">                }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</w:rPr>
      </w:pP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 xml:space="preserve">#Устанавливаем новые куки средствам </w:t>
      </w:r>
      <w:r w:rsidRPr="00183310">
        <w:rPr>
          <w:bCs/>
          <w:lang w:val="en-US"/>
        </w:rPr>
        <w:t>Perl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$c = new CGI::Cookie(-name=&gt;'basket',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     -value=&gt;"$newcook",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     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$c =~ s/%([a-fA-F0-9][a-fA-F0-9])/pack("C", hex($1))/eg;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$c =~ s/&lt;!--(.|\n)*--&gt;//g;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print "Set-Cookie: $c\n";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######################################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sub zakaz 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$fio = param('fio');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$tel = param('tel');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$email = param('email');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if ($fio and $tel and $email){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#Создаём номер квитанции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$noschet = $dbh-&gt;selectrow_array("SELECT max( nom ) FROM schet");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$noschet++;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$fio = $dbh-&gt;quote( $fio 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$tel = $dbh-&gt;quote( $tel 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$email = $dbh-&gt;quote( $email 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#Записываем квитанцию в базу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my $sth = $dbh-&gt;prepare("insert into schet (nom,fio,tel,email,data) values ('$noschet',$fio,$tel,$email,'$reg_date $time_form')");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if ($sth-&gt;execute()){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$idins = $sth-&gt;{'mysql_insertid'};</w:t>
      </w: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>$</w:t>
      </w:r>
      <w:r w:rsidRPr="00183310">
        <w:rPr>
          <w:bCs/>
          <w:lang w:val="en-US"/>
        </w:rPr>
        <w:t>sth</w:t>
      </w:r>
      <w:r w:rsidRPr="00183310">
        <w:rPr>
          <w:bCs/>
        </w:rPr>
        <w:t>-&gt;</w:t>
      </w:r>
      <w:r w:rsidRPr="00183310">
        <w:rPr>
          <w:bCs/>
          <w:lang w:val="en-US"/>
        </w:rPr>
        <w:t>finish</w:t>
      </w:r>
      <w:r w:rsidRPr="00183310">
        <w:rPr>
          <w:bCs/>
        </w:rPr>
        <w:t>();</w:t>
      </w:r>
    </w:p>
    <w:p w:rsidR="00696BA0" w:rsidRPr="00183310" w:rsidRDefault="00696BA0" w:rsidP="00696BA0">
      <w:pPr>
        <w:pStyle w:val="a1"/>
        <w:ind w:firstLine="709"/>
        <w:rPr>
          <w:bCs/>
        </w:rPr>
      </w:pPr>
    </w:p>
    <w:p w:rsidR="00696BA0" w:rsidRPr="00183310" w:rsidRDefault="00696BA0" w:rsidP="00696BA0">
      <w:pPr>
        <w:pStyle w:val="a1"/>
        <w:ind w:firstLine="709"/>
        <w:rPr>
          <w:bCs/>
        </w:rPr>
      </w:pPr>
      <w:r w:rsidRPr="00183310">
        <w:rPr>
          <w:bCs/>
        </w:rPr>
        <w:t xml:space="preserve">        #Заносим купленные билеты. т.е. отмечаем их, что они купленные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</w:rPr>
        <w:t xml:space="preserve">        </w:t>
      </w:r>
      <w:r w:rsidRPr="00183310">
        <w:rPr>
          <w:bCs/>
          <w:lang w:val="en-US"/>
        </w:rPr>
        <w:t>$q = CGI-&gt;new();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my $cookies = $q-&gt;cookie('basket');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@ms = split(/:/,$cookies);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foreach $ls (@ms){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my ($ss1,$ss2) = split(/-/,$ls);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$sth=$dbh-&gt;do("INSERT INTO sale (Model_id, schet_id) VALUES ('$ss1', '$idins')"); # добавляем новый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#Удаляем куки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my  $c = new CGI::Cookie(-name=&gt;'basket',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                -expires =&gt; '-1y',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                );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$c =~ s/%([a-fA-F0-9][a-fA-F0-9])/pack("C", hex($1))/eg;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$c =~ s/&lt;!--(.|\n)*--&gt;//g;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print "Set-Cookie: $c\n";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$kvit=1;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 xml:space="preserve">                        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}else{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$HTML_SITE{title2} = "&lt;p style=\"color:red;\"&gt;Не заполнены обязательные поля&lt;/p&gt;";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}</w:t>
      </w: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</w:p>
    <w:p w:rsidR="00696BA0" w:rsidRPr="00183310" w:rsidRDefault="00696BA0" w:rsidP="00696BA0">
      <w:pPr>
        <w:pStyle w:val="a1"/>
        <w:ind w:firstLine="709"/>
        <w:rPr>
          <w:bCs/>
          <w:lang w:val="en-US"/>
        </w:rPr>
      </w:pPr>
      <w:r w:rsidRPr="00183310">
        <w:rPr>
          <w:bCs/>
          <w:lang w:val="en-US"/>
        </w:rPr>
        <w:t>1;</w:t>
      </w:r>
    </w:p>
    <w:p w:rsidR="00696BA0" w:rsidRPr="00762A0F" w:rsidRDefault="00696BA0" w:rsidP="00696BA0">
      <w:pPr>
        <w:pStyle w:val="13"/>
        <w:pageBreakBefore/>
        <w:jc w:val="center"/>
        <w:rPr>
          <w:rFonts w:ascii="Times New Roman" w:hAnsi="Times New Roman"/>
          <w:b/>
          <w:bCs/>
          <w:sz w:val="36"/>
          <w:szCs w:val="36"/>
        </w:rPr>
      </w:pPr>
      <w:r w:rsidRPr="00762A0F">
        <w:rPr>
          <w:rFonts w:ascii="Times New Roman" w:hAnsi="Times New Roman"/>
          <w:b/>
          <w:bCs/>
          <w:sz w:val="36"/>
          <w:szCs w:val="36"/>
        </w:rPr>
        <w:t>Приложение Б</w:t>
      </w:r>
    </w:p>
    <w:p w:rsidR="00696BA0" w:rsidRPr="00762A0F" w:rsidRDefault="00696BA0" w:rsidP="00696BA0">
      <w:pPr>
        <w:pStyle w:val="a1"/>
        <w:ind w:firstLine="555"/>
        <w:jc w:val="center"/>
        <w:rPr>
          <w:b/>
          <w:bCs/>
          <w:sz w:val="32"/>
          <w:szCs w:val="36"/>
        </w:rPr>
      </w:pPr>
      <w:r w:rsidRPr="00762A0F">
        <w:rPr>
          <w:b/>
          <w:bCs/>
          <w:sz w:val="32"/>
          <w:szCs w:val="36"/>
        </w:rPr>
        <w:t>Результаты тестирования</w:t>
      </w:r>
    </w:p>
    <w:p w:rsidR="00696BA0" w:rsidRDefault="00F82DC2" w:rsidP="00696BA0">
      <w:pPr>
        <w:pStyle w:val="1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" o:spid="_x0000_i1031" type="#_x0000_t75" style="width:487.5pt;height:245.25pt;visibility:visible">
            <v:imagedata r:id="rId20" o:title=""/>
          </v:shape>
        </w:pict>
      </w:r>
    </w:p>
    <w:p w:rsidR="00696BA0" w:rsidRDefault="00696BA0" w:rsidP="00696BA0">
      <w:pPr>
        <w:pStyle w:val="13"/>
        <w:jc w:val="center"/>
        <w:rPr>
          <w:rFonts w:ascii="Times New Roman" w:hAnsi="Times New Roman"/>
          <w:sz w:val="24"/>
          <w:szCs w:val="24"/>
        </w:rPr>
      </w:pPr>
      <w:r w:rsidRPr="00183310">
        <w:rPr>
          <w:rFonts w:ascii="Times New Roman" w:hAnsi="Times New Roman"/>
          <w:szCs w:val="28"/>
        </w:rPr>
        <w:t>Рисунок Б-1 — Введены неверные логин и пароль</w:t>
      </w:r>
      <w:r>
        <w:rPr>
          <w:rFonts w:ascii="Times New Roman" w:hAnsi="Times New Roman"/>
          <w:sz w:val="24"/>
          <w:szCs w:val="24"/>
        </w:rPr>
        <w:t>.</w:t>
      </w:r>
    </w:p>
    <w:p w:rsidR="00696BA0" w:rsidRDefault="00696BA0" w:rsidP="00696BA0">
      <w:pPr>
        <w:pStyle w:val="13"/>
        <w:jc w:val="center"/>
        <w:rPr>
          <w:rFonts w:ascii="Times New Roman" w:hAnsi="Times New Roman"/>
          <w:sz w:val="24"/>
          <w:szCs w:val="24"/>
        </w:rPr>
      </w:pP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8" o:spid="_x0000_i1032" type="#_x0000_t75" style="width:487.5pt;height:342pt;visibility:visible">
            <v:imagedata r:id="rId21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Б-2 — Успешная авторизация.</w:t>
      </w: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9" o:spid="_x0000_i1033" type="#_x0000_t75" style="width:405pt;height:309.75pt;visibility:visible">
            <v:imagedata r:id="rId22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Б-3 — Добавляем новые часы.</w: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0" o:spid="_x0000_i1034" type="#_x0000_t75" style="width:387.75pt;height:374.25pt;visibility:visible">
            <v:imagedata r:id="rId23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Б-4 — Данные добавились.</w:t>
      </w: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1" o:spid="_x0000_i1035" type="#_x0000_t75" style="width:451.5pt;height:350.25pt;visibility:visible">
            <v:imagedata r:id="rId24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Б-5 — Хотим редактировать верхнюю запись.</w: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2" o:spid="_x0000_i1036" type="#_x0000_t75" style="width:435.75pt;height:341.25pt;visibility:visible">
            <v:imagedata r:id="rId25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Б-6 — Изменяем стоимость.</w:t>
      </w: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3" o:spid="_x0000_i1037" type="#_x0000_t75" style="width:402pt;height:315pt;visibility:visible">
            <v:imagedata r:id="rId26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Б-7 — Данные изменены.</w: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4" o:spid="_x0000_i1038" type="#_x0000_t75" style="width:387.75pt;height:365.25pt;visibility:visible">
            <v:imagedata r:id="rId27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Б-8 — Удаляем ранее добавленный товар.</w:t>
      </w: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5" o:spid="_x0000_i1039" type="#_x0000_t75" style="width:396pt;height:365.25pt;visibility:visible">
            <v:imagedata r:id="rId28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Б-9 — Данные корректно удалены.</w: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6" o:spid="_x0000_i1040" type="#_x0000_t75" style="width:487.5pt;height:272.25pt;visibility:visible">
            <v:imagedata r:id="rId29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Б-10 — Заполняем поля для запроса.</w:t>
      </w: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7" o:spid="_x0000_i1041" type="#_x0000_t75" style="width:486.75pt;height:296.25pt;visibility:visible">
            <v:imagedata r:id="rId30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Б-11 — По нашему запросу вывелись 2 модели.</w: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8" o:spid="_x0000_i1042" type="#_x0000_t75" style="width:487.5pt;height:303pt;visibility:visible">
            <v:imagedata r:id="rId31" o:title=""/>
          </v:shape>
        </w:pict>
      </w:r>
    </w:p>
    <w:p w:rsidR="00696BA0" w:rsidRPr="00183310" w:rsidRDefault="00696BA0" w:rsidP="00696BA0">
      <w:pPr>
        <w:pStyle w:val="13"/>
        <w:jc w:val="center"/>
        <w:rPr>
          <w:rFonts w:ascii="Times New Roman" w:hAnsi="Times New Roman"/>
          <w:szCs w:val="28"/>
        </w:rPr>
      </w:pPr>
      <w:r w:rsidRPr="00183310">
        <w:rPr>
          <w:rFonts w:ascii="Times New Roman" w:hAnsi="Times New Roman"/>
          <w:szCs w:val="28"/>
        </w:rPr>
        <w:t>Рисунок Б-12 — Добавляем товар в корзину.</w:t>
      </w:r>
    </w:p>
    <w:p w:rsidR="00696BA0" w:rsidRPr="00183310" w:rsidRDefault="00F82DC2" w:rsidP="00696BA0">
      <w:pPr>
        <w:pStyle w:val="13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Рисунок 19" o:spid="_x0000_i1043" type="#_x0000_t75" style="width:486.75pt;height:300pt;visibility:visible">
            <v:imagedata r:id="rId32" o:title=""/>
          </v:shape>
        </w:pict>
      </w:r>
    </w:p>
    <w:p w:rsidR="00696BA0" w:rsidRPr="00183310" w:rsidRDefault="00696BA0" w:rsidP="00696BA0">
      <w:pPr>
        <w:pStyle w:val="13"/>
        <w:jc w:val="center"/>
        <w:rPr>
          <w:szCs w:val="28"/>
        </w:rPr>
      </w:pPr>
      <w:r w:rsidRPr="00183310">
        <w:rPr>
          <w:rFonts w:ascii="Times New Roman" w:hAnsi="Times New Roman"/>
          <w:szCs w:val="28"/>
        </w:rPr>
        <w:t>Рисунок Б-13 — Проверяем корзину, товар в ней присутствует.</w:t>
      </w:r>
    </w:p>
    <w:p w:rsidR="00717FA3" w:rsidRPr="00696BA0" w:rsidRDefault="00717FA3">
      <w:pPr>
        <w:rPr>
          <w:sz w:val="28"/>
          <w:szCs w:val="28"/>
        </w:rPr>
      </w:pPr>
      <w:bookmarkStart w:id="0" w:name="_GoBack"/>
      <w:bookmarkEnd w:id="0"/>
    </w:p>
    <w:sectPr w:rsidR="00717FA3" w:rsidRPr="00696BA0" w:rsidSect="00696BA0">
      <w:footerReference w:type="default" r:id="rId33"/>
      <w:footnotePr>
        <w:pos w:val="beneathText"/>
      </w:footnotePr>
      <w:pgSz w:w="11905" w:h="16837"/>
      <w:pgMar w:top="567" w:right="851" w:bottom="567" w:left="1134" w:header="720" w:footer="794" w:gutter="0"/>
      <w:pgNumType w:start="4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00C" w:rsidRDefault="000A400C">
      <w:r>
        <w:separator/>
      </w:r>
    </w:p>
  </w:endnote>
  <w:endnote w:type="continuationSeparator" w:id="0">
    <w:p w:rsidR="000A400C" w:rsidRDefault="000A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ont276">
    <w:altName w:val="MS Mincho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7B7" w:rsidRDefault="00B107B7">
    <w:pPr>
      <w:pStyle w:val="af5"/>
      <w:jc w:val="right"/>
    </w:pPr>
    <w:r>
      <w:fldChar w:fldCharType="begin"/>
    </w:r>
    <w:r>
      <w:instrText xml:space="preserve"> PAGE </w:instrText>
    </w:r>
    <w:r>
      <w:fldChar w:fldCharType="separate"/>
    </w:r>
    <w:r w:rsidR="00F82DC2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00C" w:rsidRDefault="000A400C">
      <w:r>
        <w:separator/>
      </w:r>
    </w:p>
  </w:footnote>
  <w:footnote w:type="continuationSeparator" w:id="0">
    <w:p w:rsidR="000A400C" w:rsidRDefault="000A4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—"/>
      <w:lvlJc w:val="left"/>
      <w:pPr>
        <w:tabs>
          <w:tab w:val="num" w:pos="0"/>
        </w:tabs>
        <w:ind w:left="0" w:firstLine="0"/>
      </w:pPr>
      <w:rPr>
        <w:rFonts w:ascii="Tahoma" w:hAnsi="Tahoma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—"/>
      <w:lvlJc w:val="left"/>
      <w:pPr>
        <w:tabs>
          <w:tab w:val="num" w:pos="0"/>
        </w:tabs>
        <w:ind w:left="0" w:firstLine="0"/>
      </w:pPr>
      <w:rPr>
        <w:rFonts w:ascii="Tahoma" w:hAnsi="Tahoma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nothing"/>
      <w:lvlText w:val="—"/>
      <w:lvlJc w:val="left"/>
      <w:pPr>
        <w:tabs>
          <w:tab w:val="num" w:pos="0"/>
        </w:tabs>
        <w:ind w:left="0" w:firstLine="0"/>
      </w:pPr>
      <w:rPr>
        <w:rFonts w:ascii="Tahoma" w:hAnsi="Tahoma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suff w:val="nothing"/>
      <w:lvlText w:val="—"/>
      <w:lvlJc w:val="left"/>
      <w:pPr>
        <w:tabs>
          <w:tab w:val="num" w:pos="0"/>
        </w:tabs>
        <w:ind w:left="0" w:firstLine="0"/>
      </w:pPr>
      <w:rPr>
        <w:rFonts w:ascii="Tahoma" w:hAnsi="Tahoma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suff w:val="nothing"/>
      <w:lvlText w:val="—"/>
      <w:lvlJc w:val="left"/>
      <w:pPr>
        <w:tabs>
          <w:tab w:val="num" w:pos="0"/>
        </w:tabs>
        <w:ind w:left="0" w:firstLine="0"/>
      </w:pPr>
      <w:rPr>
        <w:rFonts w:ascii="Tahoma" w:hAnsi="Tahoma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suff w:val="nothing"/>
      <w:lvlText w:val="—"/>
      <w:lvlJc w:val="left"/>
      <w:pPr>
        <w:tabs>
          <w:tab w:val="num" w:pos="0"/>
        </w:tabs>
        <w:ind w:left="0" w:firstLine="0"/>
      </w:pPr>
      <w:rPr>
        <w:rFonts w:ascii="Tahoma" w:hAnsi="Tahoma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font276" w:hAnsi="font276" w:cs="OpenSymbol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1">
    <w:nsid w:val="0000000C"/>
    <w:multiLevelType w:val="multilevel"/>
    <w:tmpl w:val="0000000C"/>
    <w:lvl w:ilvl="0">
      <w:start w:val="1"/>
      <w:numFmt w:val="decimal"/>
      <w:pStyle w:val="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3"/>
      <w:suff w:val="nothing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10037FCC"/>
    <w:multiLevelType w:val="hybridMultilevel"/>
    <w:tmpl w:val="EEBAFB04"/>
    <w:lvl w:ilvl="0" w:tplc="2C482E2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104EE0"/>
    <w:multiLevelType w:val="hybridMultilevel"/>
    <w:tmpl w:val="748208D0"/>
    <w:lvl w:ilvl="0" w:tplc="2C482E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C56C806">
      <w:start w:val="3"/>
      <w:numFmt w:val="decimal"/>
      <w:lvlText w:val="%2."/>
      <w:lvlJc w:val="left"/>
      <w:pPr>
        <w:tabs>
          <w:tab w:val="num" w:pos="731"/>
        </w:tabs>
        <w:ind w:left="73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14">
    <w:nsid w:val="2F01080B"/>
    <w:multiLevelType w:val="hybridMultilevel"/>
    <w:tmpl w:val="98EABBAE"/>
    <w:lvl w:ilvl="0" w:tplc="2C482E26">
      <w:start w:val="1"/>
      <w:numFmt w:val="bullet"/>
      <w:lvlText w:val=""/>
      <w:lvlJc w:val="left"/>
      <w:pPr>
        <w:tabs>
          <w:tab w:val="num" w:pos="731"/>
        </w:tabs>
        <w:ind w:left="7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42"/>
        </w:tabs>
        <w:ind w:left="7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62"/>
        </w:tabs>
        <w:ind w:left="14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82"/>
        </w:tabs>
        <w:ind w:left="21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902"/>
        </w:tabs>
        <w:ind w:left="29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22"/>
        </w:tabs>
        <w:ind w:left="36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42"/>
        </w:tabs>
        <w:ind w:left="43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62"/>
        </w:tabs>
        <w:ind w:left="50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82"/>
        </w:tabs>
        <w:ind w:left="5782" w:hanging="360"/>
      </w:pPr>
      <w:rPr>
        <w:rFonts w:ascii="Wingdings" w:hAnsi="Wingdings" w:cs="Wingdings" w:hint="default"/>
      </w:rPr>
    </w:lvl>
  </w:abstractNum>
  <w:abstractNum w:abstractNumId="15">
    <w:nsid w:val="2F685968"/>
    <w:multiLevelType w:val="hybridMultilevel"/>
    <w:tmpl w:val="64349DC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4653AF1"/>
    <w:multiLevelType w:val="hybridMultilevel"/>
    <w:tmpl w:val="BACE068A"/>
    <w:lvl w:ilvl="0" w:tplc="2C482E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cs="Wingdings" w:hint="default"/>
      </w:rPr>
    </w:lvl>
  </w:abstractNum>
  <w:abstractNum w:abstractNumId="17">
    <w:nsid w:val="476C4718"/>
    <w:multiLevelType w:val="hybridMultilevel"/>
    <w:tmpl w:val="4678B72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CBE2070"/>
    <w:multiLevelType w:val="hybridMultilevel"/>
    <w:tmpl w:val="92CE902A"/>
    <w:lvl w:ilvl="0" w:tplc="1CB230C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2526E6"/>
    <w:multiLevelType w:val="hybridMultilevel"/>
    <w:tmpl w:val="AA34FB80"/>
    <w:lvl w:ilvl="0" w:tplc="049ACD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2C482E26">
      <w:start w:val="1"/>
      <w:numFmt w:val="bullet"/>
      <w:lvlText w:val=""/>
      <w:lvlJc w:val="left"/>
      <w:pPr>
        <w:tabs>
          <w:tab w:val="num" w:pos="-540"/>
        </w:tabs>
        <w:ind w:left="-5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20">
    <w:nsid w:val="763F3315"/>
    <w:multiLevelType w:val="hybridMultilevel"/>
    <w:tmpl w:val="EE2A718C"/>
    <w:lvl w:ilvl="0" w:tplc="2C482E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C482E26">
      <w:start w:val="1"/>
      <w:numFmt w:val="bullet"/>
      <w:lvlText w:val=""/>
      <w:lvlJc w:val="left"/>
      <w:pPr>
        <w:tabs>
          <w:tab w:val="num" w:pos="-540"/>
        </w:tabs>
        <w:ind w:left="-5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6"/>
  </w:num>
  <w:num w:numId="14">
    <w:abstractNumId w:val="19"/>
  </w:num>
  <w:num w:numId="15">
    <w:abstractNumId w:val="20"/>
  </w:num>
  <w:num w:numId="16">
    <w:abstractNumId w:val="13"/>
  </w:num>
  <w:num w:numId="17">
    <w:abstractNumId w:val="14"/>
  </w:num>
  <w:num w:numId="18">
    <w:abstractNumId w:val="12"/>
  </w:num>
  <w:num w:numId="19">
    <w:abstractNumId w:val="17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6BA0"/>
    <w:rsid w:val="00051D95"/>
    <w:rsid w:val="000A400C"/>
    <w:rsid w:val="00696BA0"/>
    <w:rsid w:val="00717FA3"/>
    <w:rsid w:val="00B107B7"/>
    <w:rsid w:val="00DC5F96"/>
    <w:rsid w:val="00F82DC2"/>
    <w:rsid w:val="00FA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chartTrackingRefBased/>
  <w15:docId w15:val="{CF45CF78-5396-4066-B960-39824A0A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96BA0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paragraph" w:styleId="1">
    <w:name w:val="heading 1"/>
    <w:basedOn w:val="a0"/>
    <w:next w:val="a0"/>
    <w:link w:val="10"/>
    <w:qFormat/>
    <w:rsid w:val="00696BA0"/>
    <w:pPr>
      <w:keepNext/>
      <w:numPr>
        <w:numId w:val="12"/>
      </w:numPr>
      <w:tabs>
        <w:tab w:val="left" w:pos="1134"/>
      </w:tabs>
      <w:spacing w:before="240" w:after="60"/>
      <w:ind w:left="567" w:hanging="567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a0"/>
    <w:next w:val="a0"/>
    <w:link w:val="20"/>
    <w:qFormat/>
    <w:rsid w:val="00696BA0"/>
    <w:pPr>
      <w:keepNext/>
      <w:numPr>
        <w:ilvl w:val="1"/>
        <w:numId w:val="12"/>
      </w:numPr>
      <w:tabs>
        <w:tab w:val="left" w:pos="1134"/>
      </w:tabs>
      <w:spacing w:before="240" w:after="60"/>
      <w:ind w:left="567" w:hanging="567"/>
      <w:outlineLvl w:val="1"/>
    </w:pPr>
    <w:rPr>
      <w:rFonts w:ascii="Arial" w:hAnsi="Arial" w:cs="Arial"/>
      <w:b/>
      <w:bCs/>
      <w:sz w:val="32"/>
      <w:szCs w:val="32"/>
    </w:rPr>
  </w:style>
  <w:style w:type="paragraph" w:styleId="3">
    <w:name w:val="heading 3"/>
    <w:basedOn w:val="a0"/>
    <w:next w:val="a0"/>
    <w:link w:val="30"/>
    <w:qFormat/>
    <w:rsid w:val="00696BA0"/>
    <w:pPr>
      <w:keepNext/>
      <w:numPr>
        <w:ilvl w:val="2"/>
        <w:numId w:val="12"/>
      </w:numPr>
      <w:tabs>
        <w:tab w:val="left" w:pos="1134"/>
      </w:tabs>
      <w:spacing w:before="240" w:after="60"/>
      <w:ind w:left="567" w:hanging="567"/>
      <w:outlineLvl w:val="2"/>
    </w:pPr>
    <w:rPr>
      <w:sz w:val="32"/>
      <w:szCs w:val="32"/>
    </w:rPr>
  </w:style>
  <w:style w:type="paragraph" w:styleId="4">
    <w:name w:val="heading 4"/>
    <w:basedOn w:val="a0"/>
    <w:next w:val="a1"/>
    <w:link w:val="40"/>
    <w:qFormat/>
    <w:rsid w:val="00696BA0"/>
    <w:pPr>
      <w:keepNext/>
      <w:autoSpaceDE w:val="0"/>
      <w:jc w:val="center"/>
      <w:outlineLvl w:val="3"/>
    </w:pPr>
    <w:rPr>
      <w:sz w:val="28"/>
      <w:szCs w:val="28"/>
    </w:rPr>
  </w:style>
  <w:style w:type="paragraph" w:styleId="5">
    <w:name w:val="heading 5"/>
    <w:basedOn w:val="a0"/>
    <w:next w:val="a0"/>
    <w:link w:val="50"/>
    <w:qFormat/>
    <w:rsid w:val="00696BA0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0"/>
    <w:next w:val="a0"/>
    <w:link w:val="80"/>
    <w:qFormat/>
    <w:rsid w:val="00696BA0"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1"/>
    <w:link w:val="90"/>
    <w:qFormat/>
    <w:rsid w:val="00696BA0"/>
    <w:pPr>
      <w:keepNext/>
      <w:numPr>
        <w:ilvl w:val="8"/>
        <w:numId w:val="12"/>
      </w:numPr>
      <w:spacing w:before="1320" w:line="360" w:lineRule="auto"/>
      <w:jc w:val="center"/>
      <w:outlineLvl w:val="8"/>
    </w:pPr>
    <w:rPr>
      <w:b/>
      <w:bCs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96BA0"/>
    <w:rPr>
      <w:rFonts w:ascii="Arial" w:eastAsia="Arial Unicode MS" w:hAnsi="Arial" w:cs="Arial"/>
      <w:b/>
      <w:bCs/>
      <w:kern w:val="1"/>
      <w:sz w:val="36"/>
      <w:szCs w:val="36"/>
    </w:rPr>
  </w:style>
  <w:style w:type="character" w:customStyle="1" w:styleId="20">
    <w:name w:val="Заголовок 2 Знак"/>
    <w:basedOn w:val="a2"/>
    <w:link w:val="2"/>
    <w:rsid w:val="00696BA0"/>
    <w:rPr>
      <w:rFonts w:ascii="Arial" w:eastAsia="Arial Unicode MS" w:hAnsi="Arial" w:cs="Arial"/>
      <w:b/>
      <w:bCs/>
      <w:kern w:val="1"/>
      <w:sz w:val="32"/>
      <w:szCs w:val="32"/>
    </w:rPr>
  </w:style>
  <w:style w:type="character" w:customStyle="1" w:styleId="30">
    <w:name w:val="Заголовок 3 Знак"/>
    <w:basedOn w:val="a2"/>
    <w:link w:val="3"/>
    <w:rsid w:val="00696BA0"/>
    <w:rPr>
      <w:rFonts w:ascii="Times New Roman" w:eastAsia="Arial Unicode MS" w:hAnsi="Times New Roman" w:cs="Times New Roman"/>
      <w:kern w:val="1"/>
      <w:sz w:val="32"/>
      <w:szCs w:val="32"/>
    </w:rPr>
  </w:style>
  <w:style w:type="paragraph" w:styleId="a1">
    <w:name w:val="Body Text"/>
    <w:basedOn w:val="a0"/>
    <w:link w:val="a5"/>
    <w:semiHidden/>
    <w:rsid w:val="00696BA0"/>
    <w:pPr>
      <w:spacing w:after="120"/>
    </w:pPr>
  </w:style>
  <w:style w:type="character" w:customStyle="1" w:styleId="a5">
    <w:name w:val="Основной текст Знак"/>
    <w:basedOn w:val="a2"/>
    <w:link w:val="a1"/>
    <w:semiHidden/>
    <w:rsid w:val="00696BA0"/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40">
    <w:name w:val="Заголовок 4 Знак"/>
    <w:basedOn w:val="a2"/>
    <w:link w:val="4"/>
    <w:rsid w:val="00696BA0"/>
    <w:rPr>
      <w:rFonts w:ascii="Times New Roman" w:eastAsia="Arial Unicode MS" w:hAnsi="Times New Roman" w:cs="Times New Roman"/>
      <w:kern w:val="1"/>
      <w:sz w:val="28"/>
      <w:szCs w:val="28"/>
    </w:rPr>
  </w:style>
  <w:style w:type="character" w:customStyle="1" w:styleId="50">
    <w:name w:val="Заголовок 5 Знак"/>
    <w:basedOn w:val="a2"/>
    <w:link w:val="5"/>
    <w:rsid w:val="00696BA0"/>
    <w:rPr>
      <w:rFonts w:ascii="Times New Roman" w:eastAsia="Arial Unicode MS" w:hAnsi="Times New Roman" w:cs="Times New Roman"/>
      <w:b/>
      <w:bCs/>
      <w:i/>
      <w:iCs/>
      <w:kern w:val="1"/>
      <w:sz w:val="26"/>
      <w:szCs w:val="26"/>
    </w:rPr>
  </w:style>
  <w:style w:type="character" w:customStyle="1" w:styleId="80">
    <w:name w:val="Заголовок 8 Знак"/>
    <w:basedOn w:val="a2"/>
    <w:link w:val="8"/>
    <w:rsid w:val="00696BA0"/>
    <w:rPr>
      <w:rFonts w:ascii="Times New Roman" w:eastAsia="Arial Unicode MS" w:hAnsi="Times New Roman" w:cs="Times New Roman"/>
      <w:i/>
      <w:iCs/>
      <w:kern w:val="1"/>
      <w:sz w:val="24"/>
      <w:szCs w:val="24"/>
    </w:rPr>
  </w:style>
  <w:style w:type="character" w:customStyle="1" w:styleId="90">
    <w:name w:val="Заголовок 9 Знак"/>
    <w:basedOn w:val="a2"/>
    <w:link w:val="9"/>
    <w:rsid w:val="00696BA0"/>
    <w:rPr>
      <w:rFonts w:ascii="Times New Roman" w:eastAsia="Arial Unicode MS" w:hAnsi="Times New Roman" w:cs="Times New Roman"/>
      <w:b/>
      <w:bCs/>
      <w:kern w:val="1"/>
      <w:sz w:val="36"/>
      <w:szCs w:val="36"/>
    </w:rPr>
  </w:style>
  <w:style w:type="character" w:customStyle="1" w:styleId="WW8Num3z0">
    <w:name w:val="WW8Num3z0"/>
    <w:rsid w:val="00696BA0"/>
    <w:rPr>
      <w:rFonts w:ascii="Wingdings" w:hAnsi="Wingdings" w:cs="Wingdings"/>
    </w:rPr>
  </w:style>
  <w:style w:type="character" w:customStyle="1" w:styleId="WW8Num3z1">
    <w:name w:val="WW8Num3z1"/>
    <w:rsid w:val="00696BA0"/>
    <w:rPr>
      <w:rFonts w:ascii="Courier New" w:hAnsi="Courier New" w:cs="Courier New"/>
    </w:rPr>
  </w:style>
  <w:style w:type="character" w:customStyle="1" w:styleId="WW8Num3z3">
    <w:name w:val="WW8Num3z3"/>
    <w:rsid w:val="00696BA0"/>
    <w:rPr>
      <w:rFonts w:ascii="Symbol" w:hAnsi="Symbol" w:cs="Symbol"/>
    </w:rPr>
  </w:style>
  <w:style w:type="character" w:customStyle="1" w:styleId="WW8Num4z0">
    <w:name w:val="WW8Num4z0"/>
    <w:rsid w:val="00696BA0"/>
    <w:rPr>
      <w:rFonts w:ascii="Wingdings" w:hAnsi="Wingdings" w:cs="Wingdings"/>
    </w:rPr>
  </w:style>
  <w:style w:type="character" w:customStyle="1" w:styleId="WW8Num4z1">
    <w:name w:val="WW8Num4z1"/>
    <w:rsid w:val="00696BA0"/>
    <w:rPr>
      <w:rFonts w:ascii="Courier New" w:hAnsi="Courier New" w:cs="Courier New"/>
    </w:rPr>
  </w:style>
  <w:style w:type="character" w:customStyle="1" w:styleId="WW8Num4z3">
    <w:name w:val="WW8Num4z3"/>
    <w:rsid w:val="00696BA0"/>
    <w:rPr>
      <w:rFonts w:ascii="Symbol" w:hAnsi="Symbol" w:cs="Symbol"/>
    </w:rPr>
  </w:style>
  <w:style w:type="character" w:customStyle="1" w:styleId="a6">
    <w:name w:val="Маркеры списка"/>
    <w:rsid w:val="00696BA0"/>
    <w:rPr>
      <w:rFonts w:ascii="OpenSymbol" w:eastAsia="OpenSymbol" w:hAnsi="OpenSymbol" w:cs="OpenSymbol"/>
    </w:rPr>
  </w:style>
  <w:style w:type="character" w:customStyle="1" w:styleId="a7">
    <w:name w:val="Символ нумерации"/>
    <w:rsid w:val="00696BA0"/>
  </w:style>
  <w:style w:type="character" w:styleId="a8">
    <w:name w:val="Hyperlink"/>
    <w:semiHidden/>
    <w:rsid w:val="00696BA0"/>
    <w:rPr>
      <w:color w:val="000080"/>
      <w:u w:val="single"/>
    </w:rPr>
  </w:style>
  <w:style w:type="paragraph" w:customStyle="1" w:styleId="a9">
    <w:name w:val="Заголовок"/>
    <w:basedOn w:val="a0"/>
    <w:next w:val="a1"/>
    <w:rsid w:val="00696BA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a">
    <w:name w:val="Title"/>
    <w:basedOn w:val="a9"/>
    <w:next w:val="ab"/>
    <w:link w:val="ac"/>
    <w:uiPriority w:val="99"/>
    <w:qFormat/>
    <w:rsid w:val="00696BA0"/>
  </w:style>
  <w:style w:type="paragraph" w:styleId="ab">
    <w:name w:val="Subtitle"/>
    <w:basedOn w:val="a9"/>
    <w:next w:val="a1"/>
    <w:link w:val="ad"/>
    <w:qFormat/>
    <w:rsid w:val="00696BA0"/>
    <w:pPr>
      <w:jc w:val="center"/>
    </w:pPr>
    <w:rPr>
      <w:i/>
      <w:iCs/>
    </w:rPr>
  </w:style>
  <w:style w:type="character" w:customStyle="1" w:styleId="ad">
    <w:name w:val="Подзаголовок Знак"/>
    <w:basedOn w:val="a2"/>
    <w:link w:val="ab"/>
    <w:rsid w:val="00696BA0"/>
    <w:rPr>
      <w:rFonts w:ascii="Arial" w:eastAsia="MS Mincho" w:hAnsi="Arial" w:cs="Tahoma"/>
      <w:i/>
      <w:iCs/>
      <w:kern w:val="1"/>
      <w:sz w:val="28"/>
      <w:szCs w:val="28"/>
    </w:rPr>
  </w:style>
  <w:style w:type="character" w:customStyle="1" w:styleId="ac">
    <w:name w:val="Название Знак"/>
    <w:basedOn w:val="a2"/>
    <w:link w:val="aa"/>
    <w:uiPriority w:val="99"/>
    <w:rsid w:val="00696BA0"/>
    <w:rPr>
      <w:rFonts w:ascii="Arial" w:eastAsia="MS Mincho" w:hAnsi="Arial" w:cs="Tahoma"/>
      <w:kern w:val="1"/>
      <w:sz w:val="28"/>
      <w:szCs w:val="28"/>
    </w:rPr>
  </w:style>
  <w:style w:type="paragraph" w:customStyle="1" w:styleId="11">
    <w:name w:val="Название1"/>
    <w:basedOn w:val="a0"/>
    <w:rsid w:val="00696BA0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0"/>
    <w:rsid w:val="00696BA0"/>
    <w:pPr>
      <w:suppressLineNumbers/>
    </w:pPr>
    <w:rPr>
      <w:rFonts w:cs="Tahoma"/>
    </w:rPr>
  </w:style>
  <w:style w:type="paragraph" w:customStyle="1" w:styleId="ae">
    <w:name w:val="Без красной строки"/>
    <w:basedOn w:val="a0"/>
    <w:rsid w:val="00696BA0"/>
  </w:style>
  <w:style w:type="paragraph" w:customStyle="1" w:styleId="af">
    <w:name w:val="По центру"/>
    <w:basedOn w:val="ae"/>
    <w:rsid w:val="00696BA0"/>
    <w:pPr>
      <w:jc w:val="center"/>
    </w:pPr>
  </w:style>
  <w:style w:type="paragraph" w:customStyle="1" w:styleId="af0">
    <w:name w:val="Содержимое таблицы"/>
    <w:basedOn w:val="a0"/>
    <w:rsid w:val="00696BA0"/>
    <w:pPr>
      <w:suppressLineNumbers/>
    </w:pPr>
  </w:style>
  <w:style w:type="paragraph" w:customStyle="1" w:styleId="13">
    <w:name w:val="Текст1"/>
    <w:basedOn w:val="a0"/>
    <w:rsid w:val="00696BA0"/>
    <w:rPr>
      <w:rFonts w:ascii="Courier New" w:hAnsi="Courier New"/>
      <w:sz w:val="28"/>
      <w:szCs w:val="20"/>
    </w:rPr>
  </w:style>
  <w:style w:type="paragraph" w:customStyle="1" w:styleId="af1">
    <w:name w:val="заголовок"/>
    <w:rsid w:val="00696BA0"/>
    <w:pPr>
      <w:suppressAutoHyphens/>
      <w:spacing w:before="120" w:after="120"/>
      <w:ind w:left="374" w:right="397"/>
      <w:jc w:val="center"/>
    </w:pPr>
    <w:rPr>
      <w:rFonts w:ascii="Tahoma" w:eastAsia="Arial" w:hAnsi="Tahoma" w:cs="Tahoma"/>
      <w:b/>
      <w:bCs/>
      <w:color w:val="000000"/>
      <w:kern w:val="1"/>
      <w:sz w:val="32"/>
      <w:szCs w:val="28"/>
      <w:lang w:eastAsia="ar-SA"/>
    </w:rPr>
  </w:style>
  <w:style w:type="paragraph" w:customStyle="1" w:styleId="af2">
    <w:name w:val="основной"/>
    <w:rsid w:val="00696BA0"/>
    <w:pPr>
      <w:suppressAutoHyphens/>
      <w:spacing w:after="120" w:line="365" w:lineRule="exact"/>
      <w:ind w:left="374" w:right="397" w:firstLine="539"/>
      <w:jc w:val="both"/>
    </w:pPr>
    <w:rPr>
      <w:rFonts w:ascii="Tahoma" w:eastAsia="Arial" w:hAnsi="Tahoma" w:cs="Tahoma"/>
      <w:color w:val="000000"/>
      <w:kern w:val="1"/>
      <w:sz w:val="24"/>
      <w:szCs w:val="24"/>
      <w:lang w:eastAsia="ar-SA"/>
    </w:rPr>
  </w:style>
  <w:style w:type="paragraph" w:customStyle="1" w:styleId="af3">
    <w:name w:val="таблица"/>
    <w:rsid w:val="00696BA0"/>
    <w:pPr>
      <w:suppressAutoHyphens/>
    </w:pPr>
    <w:rPr>
      <w:rFonts w:ascii="Tahoma" w:eastAsia="Arial" w:hAnsi="Tahoma" w:cs="Tahoma"/>
      <w:color w:val="000000"/>
      <w:kern w:val="1"/>
      <w:lang w:eastAsia="ar-SA"/>
    </w:rPr>
  </w:style>
  <w:style w:type="paragraph" w:customStyle="1" w:styleId="100">
    <w:name w:val="Заголовок 10"/>
    <w:basedOn w:val="a9"/>
    <w:next w:val="a1"/>
    <w:rsid w:val="00696BA0"/>
    <w:pPr>
      <w:tabs>
        <w:tab w:val="num" w:pos="0"/>
      </w:tabs>
      <w:outlineLvl w:val="8"/>
    </w:pPr>
    <w:rPr>
      <w:b/>
      <w:bCs/>
      <w:sz w:val="21"/>
      <w:szCs w:val="21"/>
    </w:rPr>
  </w:style>
  <w:style w:type="paragraph" w:customStyle="1" w:styleId="af4">
    <w:name w:val="Заголовок таблицы"/>
    <w:basedOn w:val="af0"/>
    <w:rsid w:val="00696BA0"/>
    <w:pPr>
      <w:jc w:val="center"/>
    </w:pPr>
    <w:rPr>
      <w:b/>
      <w:bCs/>
    </w:rPr>
  </w:style>
  <w:style w:type="paragraph" w:styleId="af5">
    <w:name w:val="footer"/>
    <w:basedOn w:val="a0"/>
    <w:link w:val="af6"/>
    <w:semiHidden/>
    <w:rsid w:val="00696BA0"/>
    <w:pPr>
      <w:suppressLineNumbers/>
      <w:tabs>
        <w:tab w:val="center" w:pos="4876"/>
        <w:tab w:val="right" w:pos="9752"/>
      </w:tabs>
    </w:pPr>
  </w:style>
  <w:style w:type="character" w:customStyle="1" w:styleId="af6">
    <w:name w:val="Нижний колонтитул Знак"/>
    <w:basedOn w:val="a2"/>
    <w:link w:val="af5"/>
    <w:semiHidden/>
    <w:rsid w:val="00696BA0"/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af7">
    <w:name w:val="к_диплому"/>
    <w:basedOn w:val="a0"/>
    <w:rsid w:val="00696BA0"/>
    <w:pPr>
      <w:spacing w:line="360" w:lineRule="auto"/>
      <w:ind w:firstLine="851"/>
      <w:jc w:val="both"/>
    </w:pPr>
    <w:rPr>
      <w:sz w:val="28"/>
    </w:rPr>
  </w:style>
  <w:style w:type="paragraph" w:styleId="af8">
    <w:name w:val="Balloon Text"/>
    <w:basedOn w:val="a0"/>
    <w:link w:val="af9"/>
    <w:uiPriority w:val="99"/>
    <w:semiHidden/>
    <w:unhideWhenUsed/>
    <w:rsid w:val="00696BA0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696BA0"/>
    <w:rPr>
      <w:rFonts w:ascii="Tahoma" w:eastAsia="Arial Unicode MS" w:hAnsi="Tahoma" w:cs="Tahoma"/>
      <w:kern w:val="1"/>
      <w:sz w:val="16"/>
      <w:szCs w:val="16"/>
    </w:rPr>
  </w:style>
  <w:style w:type="paragraph" w:styleId="21">
    <w:name w:val="Body Text 2"/>
    <w:basedOn w:val="a0"/>
    <w:link w:val="22"/>
    <w:uiPriority w:val="99"/>
    <w:rsid w:val="00696BA0"/>
    <w:pPr>
      <w:widowControl/>
      <w:suppressAutoHyphens w:val="0"/>
      <w:spacing w:after="120" w:line="480" w:lineRule="auto"/>
    </w:pPr>
    <w:rPr>
      <w:rFonts w:eastAsia="Calibri"/>
      <w:kern w:val="0"/>
    </w:rPr>
  </w:style>
  <w:style w:type="character" w:customStyle="1" w:styleId="22">
    <w:name w:val="Основной текст 2 Знак"/>
    <w:basedOn w:val="a2"/>
    <w:link w:val="21"/>
    <w:uiPriority w:val="99"/>
    <w:rsid w:val="00696BA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">
    <w:name w:val="СтильИсточники"/>
    <w:basedOn w:val="a0"/>
    <w:autoRedefine/>
    <w:uiPriority w:val="99"/>
    <w:rsid w:val="00696BA0"/>
    <w:pPr>
      <w:widowControl/>
      <w:numPr>
        <w:numId w:val="21"/>
      </w:numPr>
      <w:tabs>
        <w:tab w:val="num" w:pos="0"/>
      </w:tabs>
      <w:suppressAutoHyphens w:val="0"/>
      <w:spacing w:line="360" w:lineRule="auto"/>
      <w:ind w:firstLine="540"/>
      <w:jc w:val="both"/>
    </w:pPr>
    <w:rPr>
      <w:rFonts w:eastAsia="Calibri"/>
      <w:b/>
      <w:bCs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ru.wikipedia.org/wiki/%D0%90%D0%BD%D0%B3%D0%BB%D0%B8%D0%B9%D1%81%D0%BA%D0%B8%D0%B9_%D1%8F%D0%B7%D1%8B%D0%B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ru.wikipedia.org/wiki/%D0%90%D0%BD%D0%B3%D0%BB%D0%B8%D0%B9%D1%81%D0%BA%D0%B8%D0%B9_%D1%8F%D0%B7%D1%8B%D0%BA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&#1042;&#1077;&#1073;-&#1089;&#1077;&#1088;&#1074;&#1077;&#1088;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8799</Words>
  <Characters>50155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Sweet Dream</Company>
  <LinksUpToDate>false</LinksUpToDate>
  <CharactersWithSpaces>58837</CharactersWithSpaces>
  <SharedDoc>false</SharedDoc>
  <HLinks>
    <vt:vector size="18" baseType="variant">
      <vt:variant>
        <vt:i4>327803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327803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http://ru.wikipedia.org/wiki/%D0%90%D0%BD%D0%B3%D0%BB%D0%B8%D0%B9%D1%81%D0%BA%D0%B8%D0%B9_%D1%8F%D0%B7%D1%8B%D0%BA</vt:lpwstr>
      </vt:variant>
      <vt:variant>
        <vt:lpwstr/>
      </vt:variant>
      <vt:variant>
        <vt:i4>71238705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http://ru.wikipedia.org/wiki/Веб-сервер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Равиль</dc:creator>
  <cp:keywords/>
  <dc:description/>
  <cp:lastModifiedBy>admin</cp:lastModifiedBy>
  <cp:revision>2</cp:revision>
  <dcterms:created xsi:type="dcterms:W3CDTF">2014-05-24T04:01:00Z</dcterms:created>
  <dcterms:modified xsi:type="dcterms:W3CDTF">2014-05-24T04:01:00Z</dcterms:modified>
</cp:coreProperties>
</file>