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1FD8" w:rsidRDefault="006C1FD8" w:rsidP="00A07814">
      <w:pPr>
        <w:pStyle w:val="24"/>
        <w:tabs>
          <w:tab w:val="left" w:pos="426"/>
          <w:tab w:val="left" w:pos="851"/>
          <w:tab w:val="right" w:leader="dot" w:pos="9270"/>
        </w:tabs>
        <w:spacing w:line="360" w:lineRule="auto"/>
        <w:ind w:left="0" w:firstLine="709"/>
        <w:rPr>
          <w:rFonts w:ascii="Times New Roman" w:hAnsi="Times New Roman"/>
          <w:sz w:val="28"/>
          <w:szCs w:val="28"/>
        </w:rPr>
      </w:pPr>
      <w:r w:rsidRPr="006C1FD8">
        <w:rPr>
          <w:rFonts w:ascii="Times New Roman" w:hAnsi="Times New Roman"/>
          <w:sz w:val="28"/>
          <w:szCs w:val="28"/>
        </w:rPr>
        <w:t>Содержание</w:t>
      </w:r>
    </w:p>
    <w:p w:rsidR="00A07814" w:rsidRPr="00A07814" w:rsidRDefault="00A07814" w:rsidP="00A07814"/>
    <w:p w:rsidR="006C1FD8" w:rsidRPr="006C1FD8" w:rsidRDefault="006C1FD8" w:rsidP="006C1FD8">
      <w:pPr>
        <w:pStyle w:val="24"/>
        <w:tabs>
          <w:tab w:val="left" w:pos="426"/>
          <w:tab w:val="left" w:pos="851"/>
          <w:tab w:val="right" w:leader="dot" w:pos="9270"/>
        </w:tabs>
        <w:spacing w:line="360" w:lineRule="auto"/>
        <w:ind w:left="0"/>
        <w:rPr>
          <w:rFonts w:ascii="Times New Roman" w:hAnsi="Times New Roman"/>
          <w:sz w:val="28"/>
          <w:szCs w:val="28"/>
        </w:rPr>
      </w:pPr>
      <w:r w:rsidRPr="006C1FD8">
        <w:rPr>
          <w:rFonts w:ascii="Times New Roman" w:hAnsi="Times New Roman"/>
          <w:sz w:val="28"/>
          <w:szCs w:val="28"/>
        </w:rPr>
        <w:t>Введение</w:t>
      </w:r>
    </w:p>
    <w:p w:rsidR="006C1FD8" w:rsidRPr="006C1FD8" w:rsidRDefault="006C1FD8" w:rsidP="006C1FD8">
      <w:pPr>
        <w:pStyle w:val="24"/>
        <w:tabs>
          <w:tab w:val="left" w:pos="426"/>
          <w:tab w:val="left" w:pos="851"/>
          <w:tab w:val="right" w:leader="dot" w:pos="9270"/>
        </w:tabs>
        <w:spacing w:line="360" w:lineRule="auto"/>
        <w:ind w:left="0"/>
        <w:rPr>
          <w:rFonts w:ascii="Times New Roman" w:hAnsi="Times New Roman"/>
          <w:sz w:val="28"/>
          <w:szCs w:val="28"/>
        </w:rPr>
      </w:pPr>
      <w:r w:rsidRPr="006C1FD8">
        <w:rPr>
          <w:rFonts w:ascii="Times New Roman" w:hAnsi="Times New Roman"/>
          <w:sz w:val="28"/>
          <w:szCs w:val="28"/>
        </w:rPr>
        <w:t>1.</w:t>
      </w:r>
      <w:r w:rsidRPr="006C1FD8">
        <w:rPr>
          <w:rFonts w:ascii="Times New Roman" w:hAnsi="Times New Roman"/>
          <w:sz w:val="28"/>
          <w:szCs w:val="28"/>
        </w:rPr>
        <w:tab/>
        <w:t>Аналитическая часть</w:t>
      </w:r>
    </w:p>
    <w:p w:rsidR="006C1FD8" w:rsidRPr="006C1FD8" w:rsidRDefault="00A07814" w:rsidP="006C1FD8">
      <w:pPr>
        <w:pStyle w:val="24"/>
        <w:tabs>
          <w:tab w:val="left" w:pos="426"/>
          <w:tab w:val="left" w:pos="851"/>
          <w:tab w:val="right" w:leader="dot" w:pos="9270"/>
        </w:tabs>
        <w:spacing w:line="360" w:lineRule="auto"/>
        <w:ind w:left="0"/>
        <w:rPr>
          <w:rFonts w:ascii="Times New Roman" w:hAnsi="Times New Roman"/>
          <w:sz w:val="28"/>
          <w:szCs w:val="28"/>
        </w:rPr>
      </w:pPr>
      <w:r>
        <w:rPr>
          <w:rFonts w:ascii="Times New Roman" w:hAnsi="Times New Roman"/>
          <w:sz w:val="28"/>
          <w:szCs w:val="28"/>
        </w:rPr>
        <w:t>1.1</w:t>
      </w:r>
      <w:r w:rsidR="006C1FD8" w:rsidRPr="006C1FD8">
        <w:rPr>
          <w:rFonts w:ascii="Times New Roman" w:hAnsi="Times New Roman"/>
          <w:sz w:val="28"/>
          <w:szCs w:val="28"/>
        </w:rPr>
        <w:t>Технико-экономическая характеристика предметной области и предприятия.</w:t>
      </w:r>
    </w:p>
    <w:p w:rsidR="006C1FD8" w:rsidRPr="006C1FD8" w:rsidRDefault="00A07814" w:rsidP="006C1FD8">
      <w:pPr>
        <w:pStyle w:val="24"/>
        <w:tabs>
          <w:tab w:val="left" w:pos="426"/>
          <w:tab w:val="left" w:pos="851"/>
          <w:tab w:val="right" w:leader="dot" w:pos="9270"/>
        </w:tabs>
        <w:spacing w:line="360" w:lineRule="auto"/>
        <w:ind w:left="0"/>
        <w:rPr>
          <w:rFonts w:ascii="Times New Roman" w:hAnsi="Times New Roman"/>
          <w:sz w:val="28"/>
          <w:szCs w:val="28"/>
        </w:rPr>
      </w:pPr>
      <w:r>
        <w:rPr>
          <w:rFonts w:ascii="Times New Roman" w:hAnsi="Times New Roman"/>
          <w:sz w:val="28"/>
          <w:szCs w:val="28"/>
        </w:rPr>
        <w:t>1.1.1</w:t>
      </w:r>
      <w:r w:rsidR="006C1FD8" w:rsidRPr="006C1FD8">
        <w:rPr>
          <w:rFonts w:ascii="Times New Roman" w:hAnsi="Times New Roman"/>
          <w:sz w:val="28"/>
          <w:szCs w:val="28"/>
        </w:rPr>
        <w:tab/>
        <w:t>Характеристика предприятия</w:t>
      </w:r>
    </w:p>
    <w:p w:rsidR="006C1FD8" w:rsidRPr="006C1FD8" w:rsidRDefault="00A07814" w:rsidP="006C1FD8">
      <w:pPr>
        <w:pStyle w:val="24"/>
        <w:tabs>
          <w:tab w:val="left" w:pos="426"/>
          <w:tab w:val="left" w:pos="851"/>
          <w:tab w:val="right" w:leader="dot" w:pos="9270"/>
        </w:tabs>
        <w:spacing w:line="360" w:lineRule="auto"/>
        <w:ind w:left="0"/>
        <w:rPr>
          <w:rFonts w:ascii="Times New Roman" w:hAnsi="Times New Roman"/>
          <w:sz w:val="28"/>
          <w:szCs w:val="28"/>
        </w:rPr>
      </w:pPr>
      <w:r>
        <w:rPr>
          <w:rFonts w:ascii="Times New Roman" w:hAnsi="Times New Roman"/>
          <w:sz w:val="28"/>
          <w:szCs w:val="28"/>
        </w:rPr>
        <w:t>1.1.2</w:t>
      </w:r>
      <w:r w:rsidR="006C1FD8" w:rsidRPr="006C1FD8">
        <w:rPr>
          <w:rFonts w:ascii="Times New Roman" w:hAnsi="Times New Roman"/>
          <w:sz w:val="28"/>
          <w:szCs w:val="28"/>
        </w:rPr>
        <w:tab/>
        <w:t>Организационная структура управления предприятием и её характеристика</w:t>
      </w:r>
    </w:p>
    <w:p w:rsidR="006C1FD8" w:rsidRPr="006C1FD8" w:rsidRDefault="00A07814" w:rsidP="006C1FD8">
      <w:pPr>
        <w:pStyle w:val="24"/>
        <w:tabs>
          <w:tab w:val="left" w:pos="426"/>
          <w:tab w:val="left" w:pos="851"/>
          <w:tab w:val="right" w:leader="dot" w:pos="9270"/>
        </w:tabs>
        <w:spacing w:line="360" w:lineRule="auto"/>
        <w:ind w:left="0"/>
        <w:rPr>
          <w:rFonts w:ascii="Times New Roman" w:hAnsi="Times New Roman"/>
          <w:sz w:val="28"/>
          <w:szCs w:val="28"/>
        </w:rPr>
      </w:pPr>
      <w:r>
        <w:rPr>
          <w:rFonts w:ascii="Times New Roman" w:hAnsi="Times New Roman"/>
          <w:sz w:val="28"/>
          <w:szCs w:val="28"/>
        </w:rPr>
        <w:t>1.1.3</w:t>
      </w:r>
      <w:r w:rsidR="006C1FD8" w:rsidRPr="006C1FD8">
        <w:rPr>
          <w:rFonts w:ascii="Times New Roman" w:hAnsi="Times New Roman"/>
          <w:sz w:val="28"/>
          <w:szCs w:val="28"/>
        </w:rPr>
        <w:tab/>
        <w:t>Описание информационного и технического обеспечения предприятия, используемых функциональных возможностей</w:t>
      </w:r>
    </w:p>
    <w:p w:rsidR="006C1FD8" w:rsidRPr="006C1FD8" w:rsidRDefault="00A07814" w:rsidP="006C1FD8">
      <w:pPr>
        <w:pStyle w:val="24"/>
        <w:tabs>
          <w:tab w:val="left" w:pos="426"/>
          <w:tab w:val="left" w:pos="851"/>
          <w:tab w:val="right" w:leader="dot" w:pos="9270"/>
        </w:tabs>
        <w:spacing w:line="360" w:lineRule="auto"/>
        <w:ind w:left="0"/>
        <w:rPr>
          <w:rFonts w:ascii="Times New Roman" w:hAnsi="Times New Roman"/>
          <w:sz w:val="28"/>
          <w:szCs w:val="28"/>
        </w:rPr>
      </w:pPr>
      <w:r>
        <w:rPr>
          <w:rFonts w:ascii="Times New Roman" w:hAnsi="Times New Roman"/>
          <w:sz w:val="28"/>
          <w:szCs w:val="28"/>
        </w:rPr>
        <w:t xml:space="preserve">1.2 </w:t>
      </w:r>
      <w:r w:rsidR="006C1FD8" w:rsidRPr="006C1FD8">
        <w:rPr>
          <w:rFonts w:ascii="Times New Roman" w:hAnsi="Times New Roman"/>
          <w:sz w:val="28"/>
          <w:szCs w:val="28"/>
        </w:rPr>
        <w:t>Характеристика комплекса задач, задачи и обоснование необходимости автоматизации</w:t>
      </w:r>
    </w:p>
    <w:p w:rsidR="006C1FD8" w:rsidRPr="006C1FD8" w:rsidRDefault="00A07814" w:rsidP="006C1FD8">
      <w:pPr>
        <w:pStyle w:val="24"/>
        <w:tabs>
          <w:tab w:val="left" w:pos="426"/>
          <w:tab w:val="left" w:pos="851"/>
          <w:tab w:val="right" w:leader="dot" w:pos="9270"/>
        </w:tabs>
        <w:spacing w:line="360" w:lineRule="auto"/>
        <w:ind w:left="0"/>
        <w:rPr>
          <w:rFonts w:ascii="Times New Roman" w:hAnsi="Times New Roman"/>
          <w:sz w:val="28"/>
          <w:szCs w:val="28"/>
        </w:rPr>
      </w:pPr>
      <w:r>
        <w:rPr>
          <w:rFonts w:ascii="Times New Roman" w:hAnsi="Times New Roman"/>
          <w:sz w:val="28"/>
          <w:szCs w:val="28"/>
        </w:rPr>
        <w:t>1.2.1</w:t>
      </w:r>
      <w:r w:rsidR="006C1FD8" w:rsidRPr="006C1FD8">
        <w:rPr>
          <w:rFonts w:ascii="Times New Roman" w:hAnsi="Times New Roman"/>
          <w:sz w:val="28"/>
          <w:szCs w:val="28"/>
        </w:rPr>
        <w:tab/>
        <w:t>Выбор комплекса задач автоматизации и характеристика существующих бизнес процессов</w:t>
      </w:r>
    </w:p>
    <w:p w:rsidR="006C1FD8" w:rsidRPr="006C1FD8" w:rsidRDefault="00A07814" w:rsidP="006C1FD8">
      <w:pPr>
        <w:pStyle w:val="24"/>
        <w:tabs>
          <w:tab w:val="left" w:pos="426"/>
          <w:tab w:val="left" w:pos="851"/>
          <w:tab w:val="right" w:leader="dot" w:pos="9270"/>
        </w:tabs>
        <w:spacing w:line="360" w:lineRule="auto"/>
        <w:ind w:left="0"/>
        <w:rPr>
          <w:rFonts w:ascii="Times New Roman" w:hAnsi="Times New Roman"/>
          <w:sz w:val="28"/>
          <w:szCs w:val="28"/>
        </w:rPr>
      </w:pPr>
      <w:r>
        <w:rPr>
          <w:rFonts w:ascii="Times New Roman" w:hAnsi="Times New Roman"/>
          <w:sz w:val="28"/>
          <w:szCs w:val="28"/>
        </w:rPr>
        <w:t>1.2.2</w:t>
      </w:r>
      <w:r w:rsidR="006C1FD8" w:rsidRPr="006C1FD8">
        <w:rPr>
          <w:rFonts w:ascii="Times New Roman" w:hAnsi="Times New Roman"/>
          <w:sz w:val="28"/>
          <w:szCs w:val="28"/>
        </w:rPr>
        <w:tab/>
        <w:t>Обоснования необходимости использования вычислительной техники для решения задачи</w:t>
      </w:r>
    </w:p>
    <w:p w:rsidR="006C1FD8" w:rsidRPr="006C1FD8" w:rsidRDefault="00A07814" w:rsidP="006C1FD8">
      <w:pPr>
        <w:pStyle w:val="24"/>
        <w:tabs>
          <w:tab w:val="left" w:pos="426"/>
          <w:tab w:val="left" w:pos="851"/>
          <w:tab w:val="right" w:leader="dot" w:pos="9270"/>
        </w:tabs>
        <w:spacing w:line="360" w:lineRule="auto"/>
        <w:ind w:left="0"/>
        <w:rPr>
          <w:rFonts w:ascii="Times New Roman" w:hAnsi="Times New Roman"/>
          <w:sz w:val="28"/>
          <w:szCs w:val="28"/>
        </w:rPr>
      </w:pPr>
      <w:r>
        <w:rPr>
          <w:rFonts w:ascii="Times New Roman" w:hAnsi="Times New Roman"/>
          <w:sz w:val="28"/>
          <w:szCs w:val="28"/>
        </w:rPr>
        <w:t>1.2.3</w:t>
      </w:r>
      <w:r w:rsidR="006C1FD8" w:rsidRPr="006C1FD8">
        <w:rPr>
          <w:rFonts w:ascii="Times New Roman" w:hAnsi="Times New Roman"/>
          <w:sz w:val="28"/>
          <w:szCs w:val="28"/>
        </w:rPr>
        <w:tab/>
        <w:t>Описание основных свойств ИС для предприятия и выбранного компле</w:t>
      </w:r>
      <w:r w:rsidR="006C1FD8">
        <w:rPr>
          <w:rFonts w:ascii="Times New Roman" w:hAnsi="Times New Roman"/>
          <w:sz w:val="28"/>
          <w:szCs w:val="28"/>
        </w:rPr>
        <w:t>кса задач</w:t>
      </w:r>
    </w:p>
    <w:p w:rsidR="006C1FD8" w:rsidRPr="006C1FD8" w:rsidRDefault="00A07814" w:rsidP="006C1FD8">
      <w:pPr>
        <w:pStyle w:val="24"/>
        <w:tabs>
          <w:tab w:val="left" w:pos="426"/>
          <w:tab w:val="left" w:pos="851"/>
          <w:tab w:val="right" w:leader="dot" w:pos="9270"/>
        </w:tabs>
        <w:spacing w:line="360" w:lineRule="auto"/>
        <w:ind w:left="0"/>
        <w:rPr>
          <w:rFonts w:ascii="Times New Roman" w:hAnsi="Times New Roman"/>
          <w:sz w:val="28"/>
          <w:szCs w:val="28"/>
        </w:rPr>
      </w:pPr>
      <w:r>
        <w:rPr>
          <w:rFonts w:ascii="Times New Roman" w:hAnsi="Times New Roman"/>
          <w:sz w:val="28"/>
          <w:szCs w:val="28"/>
        </w:rPr>
        <w:t>1.2.4</w:t>
      </w:r>
      <w:r w:rsidR="006C1FD8" w:rsidRPr="006C1FD8">
        <w:rPr>
          <w:rFonts w:ascii="Times New Roman" w:hAnsi="Times New Roman"/>
          <w:sz w:val="28"/>
          <w:szCs w:val="28"/>
        </w:rPr>
        <w:tab/>
        <w:t>Экономическая сущность комплекса задач</w:t>
      </w:r>
    </w:p>
    <w:p w:rsidR="006C1FD8" w:rsidRPr="006C1FD8" w:rsidRDefault="00A07814" w:rsidP="006C1FD8">
      <w:pPr>
        <w:pStyle w:val="24"/>
        <w:tabs>
          <w:tab w:val="left" w:pos="426"/>
          <w:tab w:val="left" w:pos="851"/>
          <w:tab w:val="right" w:leader="dot" w:pos="9270"/>
        </w:tabs>
        <w:spacing w:line="360" w:lineRule="auto"/>
        <w:ind w:left="0"/>
        <w:rPr>
          <w:rFonts w:ascii="Times New Roman" w:hAnsi="Times New Roman"/>
          <w:sz w:val="28"/>
          <w:szCs w:val="28"/>
        </w:rPr>
      </w:pPr>
      <w:r>
        <w:rPr>
          <w:rFonts w:ascii="Times New Roman" w:hAnsi="Times New Roman"/>
          <w:sz w:val="28"/>
          <w:szCs w:val="28"/>
        </w:rPr>
        <w:t>1.2.5</w:t>
      </w:r>
      <w:r w:rsidR="006C1FD8" w:rsidRPr="006C1FD8">
        <w:rPr>
          <w:rFonts w:ascii="Times New Roman" w:hAnsi="Times New Roman"/>
          <w:sz w:val="28"/>
          <w:szCs w:val="28"/>
        </w:rPr>
        <w:tab/>
        <w:t>Определение места проектируемой задачи в комплексе задач</w:t>
      </w:r>
    </w:p>
    <w:p w:rsidR="006C1FD8" w:rsidRPr="006C1FD8" w:rsidRDefault="00A07814" w:rsidP="006C1FD8">
      <w:pPr>
        <w:pStyle w:val="24"/>
        <w:tabs>
          <w:tab w:val="left" w:pos="426"/>
          <w:tab w:val="left" w:pos="851"/>
          <w:tab w:val="right" w:leader="dot" w:pos="9270"/>
        </w:tabs>
        <w:spacing w:line="360" w:lineRule="auto"/>
        <w:ind w:left="0"/>
        <w:rPr>
          <w:rFonts w:ascii="Times New Roman" w:hAnsi="Times New Roman"/>
          <w:sz w:val="28"/>
          <w:szCs w:val="28"/>
        </w:rPr>
      </w:pPr>
      <w:r>
        <w:rPr>
          <w:rFonts w:ascii="Times New Roman" w:hAnsi="Times New Roman"/>
          <w:sz w:val="28"/>
          <w:szCs w:val="28"/>
        </w:rPr>
        <w:t>1.2.6</w:t>
      </w:r>
      <w:r w:rsidR="006C1FD8" w:rsidRPr="006C1FD8">
        <w:rPr>
          <w:rFonts w:ascii="Times New Roman" w:hAnsi="Times New Roman"/>
          <w:sz w:val="28"/>
          <w:szCs w:val="28"/>
        </w:rPr>
        <w:tab/>
        <w:t>Сущность задачи</w:t>
      </w:r>
    </w:p>
    <w:p w:rsidR="006C1FD8" w:rsidRPr="006C1FD8" w:rsidRDefault="00A07814" w:rsidP="006C1FD8">
      <w:pPr>
        <w:pStyle w:val="24"/>
        <w:tabs>
          <w:tab w:val="left" w:pos="426"/>
          <w:tab w:val="left" w:pos="851"/>
          <w:tab w:val="right" w:leader="dot" w:pos="9270"/>
        </w:tabs>
        <w:spacing w:line="360" w:lineRule="auto"/>
        <w:ind w:left="0"/>
        <w:rPr>
          <w:rFonts w:ascii="Times New Roman" w:hAnsi="Times New Roman"/>
          <w:sz w:val="28"/>
          <w:szCs w:val="28"/>
        </w:rPr>
      </w:pPr>
      <w:r>
        <w:rPr>
          <w:rFonts w:ascii="Times New Roman" w:hAnsi="Times New Roman"/>
          <w:sz w:val="28"/>
          <w:szCs w:val="28"/>
        </w:rPr>
        <w:t xml:space="preserve">1.3 </w:t>
      </w:r>
      <w:r w:rsidR="006C1FD8" w:rsidRPr="006C1FD8">
        <w:rPr>
          <w:rFonts w:ascii="Times New Roman" w:hAnsi="Times New Roman"/>
          <w:sz w:val="28"/>
          <w:szCs w:val="28"/>
        </w:rPr>
        <w:t>Анализ существующих разработок и выбор стратегии автоматизации</w:t>
      </w:r>
    </w:p>
    <w:p w:rsidR="006C1FD8" w:rsidRPr="006C1FD8" w:rsidRDefault="00A07814" w:rsidP="006C1FD8">
      <w:pPr>
        <w:pStyle w:val="24"/>
        <w:tabs>
          <w:tab w:val="left" w:pos="426"/>
          <w:tab w:val="left" w:pos="851"/>
          <w:tab w:val="right" w:leader="dot" w:pos="9270"/>
        </w:tabs>
        <w:spacing w:line="360" w:lineRule="auto"/>
        <w:ind w:left="0"/>
        <w:rPr>
          <w:rFonts w:ascii="Times New Roman" w:hAnsi="Times New Roman"/>
          <w:sz w:val="28"/>
          <w:szCs w:val="28"/>
        </w:rPr>
      </w:pPr>
      <w:r>
        <w:rPr>
          <w:rFonts w:ascii="Times New Roman" w:hAnsi="Times New Roman"/>
          <w:sz w:val="28"/>
          <w:szCs w:val="28"/>
        </w:rPr>
        <w:t>1.3.1</w:t>
      </w:r>
      <w:r w:rsidR="006C1FD8" w:rsidRPr="006C1FD8">
        <w:rPr>
          <w:rFonts w:ascii="Times New Roman" w:hAnsi="Times New Roman"/>
          <w:sz w:val="28"/>
          <w:szCs w:val="28"/>
        </w:rPr>
        <w:tab/>
        <w:t>Анализ существующих разработок для автоматизации задачи</w:t>
      </w:r>
    </w:p>
    <w:p w:rsidR="006C1FD8" w:rsidRPr="006C1FD8" w:rsidRDefault="00A07814" w:rsidP="006C1FD8">
      <w:pPr>
        <w:pStyle w:val="24"/>
        <w:tabs>
          <w:tab w:val="left" w:pos="426"/>
          <w:tab w:val="left" w:pos="851"/>
          <w:tab w:val="right" w:leader="dot" w:pos="9270"/>
        </w:tabs>
        <w:spacing w:line="360" w:lineRule="auto"/>
        <w:ind w:left="0"/>
        <w:rPr>
          <w:rFonts w:ascii="Times New Roman" w:hAnsi="Times New Roman"/>
          <w:sz w:val="28"/>
          <w:szCs w:val="28"/>
        </w:rPr>
      </w:pPr>
      <w:r>
        <w:rPr>
          <w:rFonts w:ascii="Times New Roman" w:hAnsi="Times New Roman"/>
          <w:sz w:val="28"/>
          <w:szCs w:val="28"/>
        </w:rPr>
        <w:t>1.3.2</w:t>
      </w:r>
      <w:r w:rsidR="006C1FD8" w:rsidRPr="006C1FD8">
        <w:rPr>
          <w:rFonts w:ascii="Times New Roman" w:hAnsi="Times New Roman"/>
          <w:sz w:val="28"/>
          <w:szCs w:val="28"/>
        </w:rPr>
        <w:tab/>
        <w:t>Выбор и обоснование стратегии автоматизации задачи</w:t>
      </w:r>
    </w:p>
    <w:p w:rsidR="006C1FD8" w:rsidRPr="006C1FD8" w:rsidRDefault="00A07814" w:rsidP="006C1FD8">
      <w:pPr>
        <w:pStyle w:val="24"/>
        <w:tabs>
          <w:tab w:val="left" w:pos="426"/>
          <w:tab w:val="left" w:pos="851"/>
          <w:tab w:val="right" w:leader="dot" w:pos="9270"/>
        </w:tabs>
        <w:spacing w:line="360" w:lineRule="auto"/>
        <w:ind w:left="0"/>
        <w:rPr>
          <w:rFonts w:ascii="Times New Roman" w:hAnsi="Times New Roman"/>
          <w:sz w:val="28"/>
          <w:szCs w:val="28"/>
        </w:rPr>
      </w:pPr>
      <w:r>
        <w:rPr>
          <w:rFonts w:ascii="Times New Roman" w:hAnsi="Times New Roman"/>
          <w:sz w:val="28"/>
          <w:szCs w:val="28"/>
        </w:rPr>
        <w:t>1.3.3</w:t>
      </w:r>
      <w:r w:rsidR="006C1FD8" w:rsidRPr="006C1FD8">
        <w:rPr>
          <w:rFonts w:ascii="Times New Roman" w:hAnsi="Times New Roman"/>
          <w:sz w:val="28"/>
          <w:szCs w:val="28"/>
        </w:rPr>
        <w:tab/>
        <w:t>Выбор и обоснование способа приобретени</w:t>
      </w:r>
      <w:r w:rsidR="007C6730">
        <w:rPr>
          <w:rFonts w:ascii="Times New Roman" w:hAnsi="Times New Roman"/>
          <w:sz w:val="28"/>
          <w:szCs w:val="28"/>
        </w:rPr>
        <w:t>я ИС для автоматизации задачи</w:t>
      </w:r>
    </w:p>
    <w:p w:rsidR="006C1FD8" w:rsidRPr="006C1FD8" w:rsidRDefault="00A07814" w:rsidP="006C1FD8">
      <w:pPr>
        <w:pStyle w:val="24"/>
        <w:tabs>
          <w:tab w:val="left" w:pos="426"/>
          <w:tab w:val="left" w:pos="851"/>
          <w:tab w:val="right" w:leader="dot" w:pos="9270"/>
        </w:tabs>
        <w:spacing w:line="360" w:lineRule="auto"/>
        <w:ind w:left="0"/>
        <w:rPr>
          <w:rFonts w:ascii="Times New Roman" w:hAnsi="Times New Roman"/>
          <w:sz w:val="28"/>
          <w:szCs w:val="28"/>
        </w:rPr>
      </w:pPr>
      <w:r>
        <w:rPr>
          <w:rFonts w:ascii="Times New Roman" w:hAnsi="Times New Roman"/>
          <w:sz w:val="28"/>
          <w:szCs w:val="28"/>
        </w:rPr>
        <w:t xml:space="preserve">1.4 </w:t>
      </w:r>
      <w:r w:rsidR="006C1FD8" w:rsidRPr="006C1FD8">
        <w:rPr>
          <w:rFonts w:ascii="Times New Roman" w:hAnsi="Times New Roman"/>
          <w:sz w:val="28"/>
          <w:szCs w:val="28"/>
        </w:rPr>
        <w:t>Постановка цели и подзадач автоматиз</w:t>
      </w:r>
      <w:r w:rsidR="006C1FD8">
        <w:rPr>
          <w:rFonts w:ascii="Times New Roman" w:hAnsi="Times New Roman"/>
          <w:sz w:val="28"/>
          <w:szCs w:val="28"/>
        </w:rPr>
        <w:t>ации. Критерии достижения цели.</w:t>
      </w:r>
    </w:p>
    <w:p w:rsidR="006C1FD8" w:rsidRPr="006C1FD8" w:rsidRDefault="00A07814" w:rsidP="006C1FD8">
      <w:pPr>
        <w:pStyle w:val="24"/>
        <w:tabs>
          <w:tab w:val="left" w:pos="426"/>
          <w:tab w:val="left" w:pos="851"/>
          <w:tab w:val="right" w:leader="dot" w:pos="9270"/>
        </w:tabs>
        <w:spacing w:line="360" w:lineRule="auto"/>
        <w:ind w:left="0"/>
        <w:rPr>
          <w:rFonts w:ascii="Times New Roman" w:hAnsi="Times New Roman"/>
          <w:sz w:val="28"/>
          <w:szCs w:val="28"/>
        </w:rPr>
      </w:pPr>
      <w:r>
        <w:rPr>
          <w:rFonts w:ascii="Times New Roman" w:hAnsi="Times New Roman"/>
          <w:sz w:val="28"/>
          <w:szCs w:val="28"/>
        </w:rPr>
        <w:t>1.4.1</w:t>
      </w:r>
      <w:r w:rsidR="006C1FD8" w:rsidRPr="006C1FD8">
        <w:rPr>
          <w:rFonts w:ascii="Times New Roman" w:hAnsi="Times New Roman"/>
          <w:sz w:val="28"/>
          <w:szCs w:val="28"/>
        </w:rPr>
        <w:tab/>
        <w:t>Экономическая сущность задачи</w:t>
      </w:r>
    </w:p>
    <w:p w:rsidR="006C1FD8" w:rsidRPr="006C1FD8" w:rsidRDefault="00A07814" w:rsidP="006C1FD8">
      <w:pPr>
        <w:pStyle w:val="24"/>
        <w:tabs>
          <w:tab w:val="left" w:pos="426"/>
          <w:tab w:val="left" w:pos="851"/>
          <w:tab w:val="right" w:leader="dot" w:pos="9270"/>
        </w:tabs>
        <w:spacing w:line="360" w:lineRule="auto"/>
        <w:ind w:left="0"/>
        <w:rPr>
          <w:rFonts w:ascii="Times New Roman" w:hAnsi="Times New Roman"/>
          <w:sz w:val="28"/>
          <w:szCs w:val="28"/>
        </w:rPr>
      </w:pPr>
      <w:r>
        <w:rPr>
          <w:rFonts w:ascii="Times New Roman" w:hAnsi="Times New Roman"/>
          <w:sz w:val="28"/>
          <w:szCs w:val="28"/>
        </w:rPr>
        <w:t>1.4.2</w:t>
      </w:r>
      <w:r w:rsidR="006C1FD8" w:rsidRPr="006C1FD8">
        <w:rPr>
          <w:rFonts w:ascii="Times New Roman" w:hAnsi="Times New Roman"/>
          <w:sz w:val="28"/>
          <w:szCs w:val="28"/>
        </w:rPr>
        <w:tab/>
        <w:t>Цели и назначение автоматизирова</w:t>
      </w:r>
      <w:r w:rsidR="006C1FD8">
        <w:rPr>
          <w:rFonts w:ascii="Times New Roman" w:hAnsi="Times New Roman"/>
          <w:sz w:val="28"/>
          <w:szCs w:val="28"/>
        </w:rPr>
        <w:t>нного варианта решения задачи</w:t>
      </w:r>
    </w:p>
    <w:p w:rsidR="006C1FD8" w:rsidRPr="006C1FD8" w:rsidRDefault="00A07814" w:rsidP="006C1FD8">
      <w:pPr>
        <w:pStyle w:val="24"/>
        <w:tabs>
          <w:tab w:val="left" w:pos="426"/>
          <w:tab w:val="left" w:pos="851"/>
          <w:tab w:val="right" w:leader="dot" w:pos="9270"/>
        </w:tabs>
        <w:spacing w:line="360" w:lineRule="auto"/>
        <w:ind w:left="0"/>
        <w:rPr>
          <w:rFonts w:ascii="Times New Roman" w:hAnsi="Times New Roman"/>
          <w:sz w:val="28"/>
          <w:szCs w:val="28"/>
        </w:rPr>
      </w:pPr>
      <w:r>
        <w:rPr>
          <w:rFonts w:ascii="Times New Roman" w:hAnsi="Times New Roman"/>
          <w:sz w:val="28"/>
          <w:szCs w:val="28"/>
        </w:rPr>
        <w:t>1.4.3</w:t>
      </w:r>
      <w:r w:rsidR="006C1FD8" w:rsidRPr="006C1FD8">
        <w:rPr>
          <w:rFonts w:ascii="Times New Roman" w:hAnsi="Times New Roman"/>
          <w:sz w:val="28"/>
          <w:szCs w:val="28"/>
        </w:rPr>
        <w:tab/>
        <w:t>Общая характеристика организ</w:t>
      </w:r>
      <w:r w:rsidR="006C1FD8">
        <w:rPr>
          <w:rFonts w:ascii="Times New Roman" w:hAnsi="Times New Roman"/>
          <w:sz w:val="28"/>
          <w:szCs w:val="28"/>
        </w:rPr>
        <w:t>ации решения подзадач на ЭВМ</w:t>
      </w:r>
    </w:p>
    <w:p w:rsidR="006C1FD8" w:rsidRPr="006C1FD8" w:rsidRDefault="00A07814" w:rsidP="006C1FD8">
      <w:pPr>
        <w:pStyle w:val="24"/>
        <w:tabs>
          <w:tab w:val="left" w:pos="426"/>
          <w:tab w:val="left" w:pos="851"/>
          <w:tab w:val="right" w:leader="dot" w:pos="9270"/>
        </w:tabs>
        <w:spacing w:line="360" w:lineRule="auto"/>
        <w:ind w:left="0"/>
        <w:rPr>
          <w:rFonts w:ascii="Times New Roman" w:hAnsi="Times New Roman"/>
          <w:sz w:val="28"/>
          <w:szCs w:val="28"/>
        </w:rPr>
      </w:pPr>
      <w:r>
        <w:rPr>
          <w:rFonts w:ascii="Times New Roman" w:hAnsi="Times New Roman"/>
          <w:sz w:val="28"/>
          <w:szCs w:val="28"/>
        </w:rPr>
        <w:t>1.4.4</w:t>
      </w:r>
      <w:r w:rsidR="006C1FD8" w:rsidRPr="006C1FD8">
        <w:rPr>
          <w:rFonts w:ascii="Times New Roman" w:hAnsi="Times New Roman"/>
          <w:sz w:val="28"/>
          <w:szCs w:val="28"/>
        </w:rPr>
        <w:tab/>
        <w:t>Формализация расчетов подзадач</w:t>
      </w:r>
    </w:p>
    <w:p w:rsidR="006C1FD8" w:rsidRPr="006C1FD8" w:rsidRDefault="00A07814" w:rsidP="006C1FD8">
      <w:pPr>
        <w:pStyle w:val="24"/>
        <w:tabs>
          <w:tab w:val="left" w:pos="426"/>
          <w:tab w:val="left" w:pos="851"/>
          <w:tab w:val="right" w:leader="dot" w:pos="9270"/>
        </w:tabs>
        <w:spacing w:line="360" w:lineRule="auto"/>
        <w:ind w:left="0"/>
        <w:rPr>
          <w:rFonts w:ascii="Times New Roman" w:hAnsi="Times New Roman"/>
          <w:sz w:val="28"/>
          <w:szCs w:val="28"/>
        </w:rPr>
      </w:pPr>
      <w:r>
        <w:rPr>
          <w:rFonts w:ascii="Times New Roman" w:hAnsi="Times New Roman"/>
          <w:sz w:val="28"/>
          <w:szCs w:val="28"/>
        </w:rPr>
        <w:t xml:space="preserve">1.5 </w:t>
      </w:r>
      <w:r w:rsidR="006C1FD8" w:rsidRPr="006C1FD8">
        <w:rPr>
          <w:rFonts w:ascii="Times New Roman" w:hAnsi="Times New Roman"/>
          <w:sz w:val="28"/>
          <w:szCs w:val="28"/>
        </w:rPr>
        <w:t>Анализ существующих разработок и обоснование выбора технологии проектирования.</w:t>
      </w:r>
    </w:p>
    <w:p w:rsidR="006C1FD8" w:rsidRPr="006C1FD8" w:rsidRDefault="00A07814" w:rsidP="006C1FD8">
      <w:pPr>
        <w:pStyle w:val="24"/>
        <w:tabs>
          <w:tab w:val="left" w:pos="426"/>
          <w:tab w:val="left" w:pos="851"/>
          <w:tab w:val="right" w:leader="dot" w:pos="9270"/>
        </w:tabs>
        <w:spacing w:line="360" w:lineRule="auto"/>
        <w:ind w:left="0"/>
        <w:rPr>
          <w:rFonts w:ascii="Times New Roman" w:hAnsi="Times New Roman"/>
          <w:sz w:val="28"/>
          <w:szCs w:val="28"/>
        </w:rPr>
      </w:pPr>
      <w:r>
        <w:rPr>
          <w:rFonts w:ascii="Times New Roman" w:hAnsi="Times New Roman"/>
          <w:sz w:val="28"/>
          <w:szCs w:val="28"/>
        </w:rPr>
        <w:t xml:space="preserve">1.6 </w:t>
      </w:r>
      <w:r w:rsidR="006C1FD8" w:rsidRPr="006C1FD8">
        <w:rPr>
          <w:rFonts w:ascii="Times New Roman" w:hAnsi="Times New Roman"/>
          <w:sz w:val="28"/>
          <w:szCs w:val="28"/>
        </w:rPr>
        <w:t>Обоснование проектных решений</w:t>
      </w:r>
    </w:p>
    <w:p w:rsidR="006C1FD8" w:rsidRPr="006C1FD8" w:rsidRDefault="00A07814" w:rsidP="006C1FD8">
      <w:pPr>
        <w:pStyle w:val="24"/>
        <w:tabs>
          <w:tab w:val="left" w:pos="426"/>
          <w:tab w:val="left" w:pos="851"/>
          <w:tab w:val="right" w:leader="dot" w:pos="9270"/>
        </w:tabs>
        <w:spacing w:line="360" w:lineRule="auto"/>
        <w:ind w:left="0"/>
        <w:rPr>
          <w:rFonts w:ascii="Times New Roman" w:hAnsi="Times New Roman"/>
          <w:sz w:val="28"/>
          <w:szCs w:val="28"/>
        </w:rPr>
      </w:pPr>
      <w:r>
        <w:rPr>
          <w:rFonts w:ascii="Times New Roman" w:hAnsi="Times New Roman"/>
          <w:sz w:val="28"/>
          <w:szCs w:val="28"/>
        </w:rPr>
        <w:t>1.6.1</w:t>
      </w:r>
      <w:r w:rsidR="006C1FD8" w:rsidRPr="006C1FD8">
        <w:rPr>
          <w:rFonts w:ascii="Times New Roman" w:hAnsi="Times New Roman"/>
          <w:sz w:val="28"/>
          <w:szCs w:val="28"/>
        </w:rPr>
        <w:tab/>
        <w:t>Обоснование проектных решений по техническому обеспечению</w:t>
      </w:r>
    </w:p>
    <w:p w:rsidR="006C1FD8" w:rsidRPr="006C1FD8" w:rsidRDefault="00A07814" w:rsidP="006C1FD8">
      <w:pPr>
        <w:pStyle w:val="24"/>
        <w:tabs>
          <w:tab w:val="left" w:pos="426"/>
          <w:tab w:val="left" w:pos="851"/>
          <w:tab w:val="right" w:leader="dot" w:pos="9270"/>
        </w:tabs>
        <w:spacing w:line="360" w:lineRule="auto"/>
        <w:ind w:left="0"/>
        <w:rPr>
          <w:rFonts w:ascii="Times New Roman" w:hAnsi="Times New Roman"/>
          <w:sz w:val="28"/>
          <w:szCs w:val="28"/>
        </w:rPr>
      </w:pPr>
      <w:r>
        <w:rPr>
          <w:rFonts w:ascii="Times New Roman" w:hAnsi="Times New Roman"/>
          <w:sz w:val="28"/>
          <w:szCs w:val="28"/>
        </w:rPr>
        <w:t>1.6.2</w:t>
      </w:r>
      <w:r w:rsidR="006C1FD8" w:rsidRPr="006C1FD8">
        <w:rPr>
          <w:rFonts w:ascii="Times New Roman" w:hAnsi="Times New Roman"/>
          <w:sz w:val="28"/>
          <w:szCs w:val="28"/>
        </w:rPr>
        <w:tab/>
        <w:t>Обоснование проектных решений по информационному обеспечению</w:t>
      </w:r>
    </w:p>
    <w:p w:rsidR="006C1FD8" w:rsidRPr="006C1FD8" w:rsidRDefault="00A07814" w:rsidP="006C1FD8">
      <w:pPr>
        <w:pStyle w:val="24"/>
        <w:tabs>
          <w:tab w:val="left" w:pos="426"/>
          <w:tab w:val="left" w:pos="851"/>
          <w:tab w:val="right" w:leader="dot" w:pos="9270"/>
        </w:tabs>
        <w:spacing w:line="360" w:lineRule="auto"/>
        <w:ind w:left="0"/>
        <w:rPr>
          <w:rFonts w:ascii="Times New Roman" w:hAnsi="Times New Roman"/>
          <w:sz w:val="28"/>
          <w:szCs w:val="28"/>
        </w:rPr>
      </w:pPr>
      <w:r>
        <w:rPr>
          <w:rFonts w:ascii="Times New Roman" w:hAnsi="Times New Roman"/>
          <w:sz w:val="28"/>
          <w:szCs w:val="28"/>
        </w:rPr>
        <w:t>1.6.3</w:t>
      </w:r>
      <w:r w:rsidR="006C1FD8" w:rsidRPr="006C1FD8">
        <w:rPr>
          <w:rFonts w:ascii="Times New Roman" w:hAnsi="Times New Roman"/>
          <w:sz w:val="28"/>
          <w:szCs w:val="28"/>
        </w:rPr>
        <w:tab/>
        <w:t>Обоснование проектных решений по программному обеспечению</w:t>
      </w:r>
    </w:p>
    <w:p w:rsidR="006C1FD8" w:rsidRPr="006C1FD8" w:rsidRDefault="006C1FD8" w:rsidP="006C1FD8">
      <w:pPr>
        <w:pStyle w:val="24"/>
        <w:tabs>
          <w:tab w:val="left" w:pos="426"/>
          <w:tab w:val="left" w:pos="851"/>
          <w:tab w:val="right" w:leader="dot" w:pos="9270"/>
        </w:tabs>
        <w:spacing w:line="360" w:lineRule="auto"/>
        <w:ind w:left="0"/>
        <w:rPr>
          <w:rFonts w:ascii="Times New Roman" w:hAnsi="Times New Roman"/>
          <w:sz w:val="28"/>
          <w:szCs w:val="28"/>
        </w:rPr>
      </w:pPr>
      <w:r w:rsidRPr="006C1FD8">
        <w:rPr>
          <w:rFonts w:ascii="Times New Roman" w:hAnsi="Times New Roman"/>
          <w:sz w:val="28"/>
          <w:szCs w:val="28"/>
        </w:rPr>
        <w:t>2.</w:t>
      </w:r>
      <w:r w:rsidRPr="006C1FD8">
        <w:rPr>
          <w:rFonts w:ascii="Times New Roman" w:hAnsi="Times New Roman"/>
          <w:sz w:val="28"/>
          <w:szCs w:val="28"/>
        </w:rPr>
        <w:tab/>
        <w:t>Проектная часть</w:t>
      </w:r>
    </w:p>
    <w:p w:rsidR="006C1FD8" w:rsidRPr="006C1FD8" w:rsidRDefault="00A07814" w:rsidP="006C1FD8">
      <w:pPr>
        <w:pStyle w:val="24"/>
        <w:tabs>
          <w:tab w:val="left" w:pos="426"/>
          <w:tab w:val="left" w:pos="851"/>
          <w:tab w:val="right" w:leader="dot" w:pos="9270"/>
        </w:tabs>
        <w:spacing w:line="360" w:lineRule="auto"/>
        <w:ind w:left="0"/>
        <w:rPr>
          <w:rFonts w:ascii="Times New Roman" w:hAnsi="Times New Roman"/>
          <w:sz w:val="28"/>
          <w:szCs w:val="28"/>
        </w:rPr>
      </w:pPr>
      <w:r>
        <w:rPr>
          <w:rFonts w:ascii="Times New Roman" w:hAnsi="Times New Roman"/>
          <w:sz w:val="28"/>
          <w:szCs w:val="28"/>
        </w:rPr>
        <w:t xml:space="preserve">2.1 </w:t>
      </w:r>
      <w:r w:rsidR="006C1FD8" w:rsidRPr="006C1FD8">
        <w:rPr>
          <w:rFonts w:ascii="Times New Roman" w:hAnsi="Times New Roman"/>
          <w:sz w:val="28"/>
          <w:szCs w:val="28"/>
        </w:rPr>
        <w:t>Информационное обеспечение задачи</w:t>
      </w:r>
    </w:p>
    <w:p w:rsidR="006C1FD8" w:rsidRPr="006C1FD8" w:rsidRDefault="00A07814" w:rsidP="006C1FD8">
      <w:pPr>
        <w:pStyle w:val="24"/>
        <w:tabs>
          <w:tab w:val="left" w:pos="426"/>
          <w:tab w:val="left" w:pos="851"/>
          <w:tab w:val="right" w:leader="dot" w:pos="9270"/>
        </w:tabs>
        <w:spacing w:line="360" w:lineRule="auto"/>
        <w:ind w:left="0"/>
        <w:rPr>
          <w:rFonts w:ascii="Times New Roman" w:hAnsi="Times New Roman"/>
          <w:sz w:val="28"/>
          <w:szCs w:val="28"/>
        </w:rPr>
      </w:pPr>
      <w:r>
        <w:rPr>
          <w:rFonts w:ascii="Times New Roman" w:hAnsi="Times New Roman"/>
          <w:sz w:val="28"/>
          <w:szCs w:val="28"/>
        </w:rPr>
        <w:t>2.1.1</w:t>
      </w:r>
      <w:r w:rsidR="006C1FD8" w:rsidRPr="006C1FD8">
        <w:rPr>
          <w:rFonts w:ascii="Times New Roman" w:hAnsi="Times New Roman"/>
          <w:sz w:val="28"/>
          <w:szCs w:val="28"/>
        </w:rPr>
        <w:tab/>
        <w:t>Информационная модель и ее описание</w:t>
      </w:r>
    </w:p>
    <w:p w:rsidR="006C1FD8" w:rsidRPr="006C1FD8" w:rsidRDefault="00A07814" w:rsidP="006C1FD8">
      <w:pPr>
        <w:pStyle w:val="24"/>
        <w:tabs>
          <w:tab w:val="left" w:pos="426"/>
          <w:tab w:val="left" w:pos="851"/>
          <w:tab w:val="right" w:leader="dot" w:pos="9270"/>
        </w:tabs>
        <w:spacing w:line="360" w:lineRule="auto"/>
        <w:ind w:left="0"/>
        <w:rPr>
          <w:rFonts w:ascii="Times New Roman" w:hAnsi="Times New Roman"/>
          <w:sz w:val="28"/>
          <w:szCs w:val="28"/>
        </w:rPr>
      </w:pPr>
      <w:r>
        <w:rPr>
          <w:rFonts w:ascii="Times New Roman" w:hAnsi="Times New Roman"/>
          <w:sz w:val="28"/>
          <w:szCs w:val="28"/>
        </w:rPr>
        <w:t>2.1.2</w:t>
      </w:r>
      <w:r w:rsidR="006C1FD8" w:rsidRPr="006C1FD8">
        <w:rPr>
          <w:rFonts w:ascii="Times New Roman" w:hAnsi="Times New Roman"/>
          <w:sz w:val="28"/>
          <w:szCs w:val="28"/>
        </w:rPr>
        <w:tab/>
        <w:t>Используемые класс</w:t>
      </w:r>
      <w:r w:rsidR="006C1FD8">
        <w:rPr>
          <w:rFonts w:ascii="Times New Roman" w:hAnsi="Times New Roman"/>
          <w:sz w:val="28"/>
          <w:szCs w:val="28"/>
        </w:rPr>
        <w:t>ификаторы и системы кодирования</w:t>
      </w:r>
    </w:p>
    <w:p w:rsidR="006C1FD8" w:rsidRPr="006C1FD8" w:rsidRDefault="00A07814" w:rsidP="006C1FD8">
      <w:pPr>
        <w:pStyle w:val="24"/>
        <w:tabs>
          <w:tab w:val="left" w:pos="426"/>
          <w:tab w:val="left" w:pos="851"/>
          <w:tab w:val="right" w:leader="dot" w:pos="9270"/>
        </w:tabs>
        <w:spacing w:line="360" w:lineRule="auto"/>
        <w:ind w:left="0"/>
        <w:rPr>
          <w:rFonts w:ascii="Times New Roman" w:hAnsi="Times New Roman"/>
          <w:sz w:val="28"/>
          <w:szCs w:val="28"/>
        </w:rPr>
      </w:pPr>
      <w:r>
        <w:rPr>
          <w:rFonts w:ascii="Times New Roman" w:hAnsi="Times New Roman"/>
          <w:sz w:val="28"/>
          <w:szCs w:val="28"/>
        </w:rPr>
        <w:t>2.1.3</w:t>
      </w:r>
      <w:r w:rsidR="006C1FD8" w:rsidRPr="006C1FD8">
        <w:rPr>
          <w:rFonts w:ascii="Times New Roman" w:hAnsi="Times New Roman"/>
          <w:sz w:val="28"/>
          <w:szCs w:val="28"/>
        </w:rPr>
        <w:tab/>
        <w:t>Характеристика первичных документов с нормативно-справочной и входной оперативной информации</w:t>
      </w:r>
    </w:p>
    <w:p w:rsidR="006C1FD8" w:rsidRPr="006C1FD8" w:rsidRDefault="00A07814" w:rsidP="006C1FD8">
      <w:pPr>
        <w:pStyle w:val="24"/>
        <w:tabs>
          <w:tab w:val="left" w:pos="426"/>
          <w:tab w:val="left" w:pos="851"/>
          <w:tab w:val="right" w:leader="dot" w:pos="9270"/>
        </w:tabs>
        <w:spacing w:line="360" w:lineRule="auto"/>
        <w:ind w:left="0"/>
        <w:rPr>
          <w:rFonts w:ascii="Times New Roman" w:hAnsi="Times New Roman"/>
          <w:sz w:val="28"/>
          <w:szCs w:val="28"/>
        </w:rPr>
      </w:pPr>
      <w:r>
        <w:rPr>
          <w:rFonts w:ascii="Times New Roman" w:hAnsi="Times New Roman"/>
          <w:sz w:val="28"/>
          <w:szCs w:val="28"/>
        </w:rPr>
        <w:t>2.1.4</w:t>
      </w:r>
      <w:r w:rsidR="006C1FD8" w:rsidRPr="006C1FD8">
        <w:rPr>
          <w:rFonts w:ascii="Times New Roman" w:hAnsi="Times New Roman"/>
          <w:sz w:val="28"/>
          <w:szCs w:val="28"/>
        </w:rPr>
        <w:tab/>
        <w:t>Характеристика базы данных.</w:t>
      </w:r>
    </w:p>
    <w:p w:rsidR="006C1FD8" w:rsidRPr="006C1FD8" w:rsidRDefault="00A07814" w:rsidP="006C1FD8">
      <w:pPr>
        <w:pStyle w:val="24"/>
        <w:tabs>
          <w:tab w:val="left" w:pos="426"/>
          <w:tab w:val="left" w:pos="851"/>
          <w:tab w:val="right" w:leader="dot" w:pos="9270"/>
        </w:tabs>
        <w:spacing w:line="360" w:lineRule="auto"/>
        <w:ind w:left="0"/>
        <w:rPr>
          <w:rFonts w:ascii="Times New Roman" w:hAnsi="Times New Roman"/>
          <w:sz w:val="28"/>
          <w:szCs w:val="28"/>
        </w:rPr>
      </w:pPr>
      <w:r>
        <w:rPr>
          <w:rFonts w:ascii="Times New Roman" w:hAnsi="Times New Roman"/>
          <w:sz w:val="28"/>
          <w:szCs w:val="28"/>
        </w:rPr>
        <w:t xml:space="preserve">2.2 </w:t>
      </w:r>
      <w:r w:rsidR="006C1FD8" w:rsidRPr="006C1FD8">
        <w:rPr>
          <w:rFonts w:ascii="Times New Roman" w:hAnsi="Times New Roman"/>
          <w:sz w:val="28"/>
          <w:szCs w:val="28"/>
        </w:rPr>
        <w:t>Программное обеспечение задачи</w:t>
      </w:r>
    </w:p>
    <w:p w:rsidR="006C1FD8" w:rsidRPr="006C1FD8" w:rsidRDefault="00A07814" w:rsidP="006C1FD8">
      <w:pPr>
        <w:pStyle w:val="24"/>
        <w:tabs>
          <w:tab w:val="left" w:pos="426"/>
          <w:tab w:val="left" w:pos="851"/>
          <w:tab w:val="right" w:leader="dot" w:pos="9270"/>
        </w:tabs>
        <w:spacing w:line="360" w:lineRule="auto"/>
        <w:ind w:left="0"/>
        <w:rPr>
          <w:rFonts w:ascii="Times New Roman" w:hAnsi="Times New Roman"/>
          <w:sz w:val="28"/>
          <w:szCs w:val="28"/>
        </w:rPr>
      </w:pPr>
      <w:r>
        <w:rPr>
          <w:rFonts w:ascii="Times New Roman" w:hAnsi="Times New Roman"/>
          <w:sz w:val="28"/>
          <w:szCs w:val="28"/>
        </w:rPr>
        <w:t>2.2.1</w:t>
      </w:r>
      <w:r w:rsidR="006C1FD8" w:rsidRPr="006C1FD8">
        <w:rPr>
          <w:rFonts w:ascii="Times New Roman" w:hAnsi="Times New Roman"/>
          <w:sz w:val="28"/>
          <w:szCs w:val="28"/>
        </w:rPr>
        <w:tab/>
        <w:t>Общие положения (дерево функций и сценарий диалога)</w:t>
      </w:r>
    </w:p>
    <w:p w:rsidR="006C1FD8" w:rsidRPr="006C1FD8" w:rsidRDefault="00A07814" w:rsidP="006C1FD8">
      <w:pPr>
        <w:pStyle w:val="24"/>
        <w:tabs>
          <w:tab w:val="left" w:pos="426"/>
          <w:tab w:val="left" w:pos="851"/>
          <w:tab w:val="right" w:leader="dot" w:pos="9270"/>
        </w:tabs>
        <w:spacing w:line="360" w:lineRule="auto"/>
        <w:ind w:left="0"/>
        <w:rPr>
          <w:rFonts w:ascii="Times New Roman" w:hAnsi="Times New Roman"/>
          <w:sz w:val="28"/>
          <w:szCs w:val="28"/>
        </w:rPr>
      </w:pPr>
      <w:r>
        <w:rPr>
          <w:rFonts w:ascii="Times New Roman" w:hAnsi="Times New Roman"/>
          <w:sz w:val="28"/>
          <w:szCs w:val="28"/>
        </w:rPr>
        <w:t>2.2.2</w:t>
      </w:r>
      <w:r w:rsidR="006C1FD8" w:rsidRPr="006C1FD8">
        <w:rPr>
          <w:rFonts w:ascii="Times New Roman" w:hAnsi="Times New Roman"/>
          <w:sz w:val="28"/>
          <w:szCs w:val="28"/>
        </w:rPr>
        <w:tab/>
        <w:t>Структурная схема проекта</w:t>
      </w:r>
    </w:p>
    <w:p w:rsidR="006C1FD8" w:rsidRPr="006C1FD8" w:rsidRDefault="00A07814" w:rsidP="006C1FD8">
      <w:pPr>
        <w:pStyle w:val="24"/>
        <w:tabs>
          <w:tab w:val="left" w:pos="426"/>
          <w:tab w:val="left" w:pos="851"/>
          <w:tab w:val="right" w:leader="dot" w:pos="9270"/>
        </w:tabs>
        <w:spacing w:line="360" w:lineRule="auto"/>
        <w:ind w:left="0"/>
        <w:rPr>
          <w:rFonts w:ascii="Times New Roman" w:hAnsi="Times New Roman"/>
          <w:sz w:val="28"/>
          <w:szCs w:val="28"/>
        </w:rPr>
      </w:pPr>
      <w:r>
        <w:rPr>
          <w:rFonts w:ascii="Times New Roman" w:hAnsi="Times New Roman"/>
          <w:sz w:val="28"/>
          <w:szCs w:val="28"/>
        </w:rPr>
        <w:t>2.2.3</w:t>
      </w:r>
      <w:r w:rsidR="006C1FD8" w:rsidRPr="006C1FD8">
        <w:rPr>
          <w:rFonts w:ascii="Times New Roman" w:hAnsi="Times New Roman"/>
          <w:sz w:val="28"/>
          <w:szCs w:val="28"/>
        </w:rPr>
        <w:tab/>
        <w:t>Описание программных модулей</w:t>
      </w:r>
    </w:p>
    <w:p w:rsidR="006C1FD8" w:rsidRPr="006C1FD8" w:rsidRDefault="00A07814" w:rsidP="006C1FD8">
      <w:pPr>
        <w:pStyle w:val="24"/>
        <w:tabs>
          <w:tab w:val="left" w:pos="426"/>
          <w:tab w:val="left" w:pos="851"/>
          <w:tab w:val="right" w:leader="dot" w:pos="9270"/>
        </w:tabs>
        <w:spacing w:line="360" w:lineRule="auto"/>
        <w:ind w:left="0"/>
        <w:rPr>
          <w:rFonts w:ascii="Times New Roman" w:hAnsi="Times New Roman"/>
          <w:sz w:val="28"/>
          <w:szCs w:val="28"/>
        </w:rPr>
      </w:pPr>
      <w:r>
        <w:rPr>
          <w:rFonts w:ascii="Times New Roman" w:hAnsi="Times New Roman"/>
          <w:sz w:val="28"/>
          <w:szCs w:val="28"/>
        </w:rPr>
        <w:t>2.3</w:t>
      </w:r>
      <w:r w:rsidR="006C1FD8" w:rsidRPr="006C1FD8">
        <w:rPr>
          <w:rFonts w:ascii="Times New Roman" w:hAnsi="Times New Roman"/>
          <w:sz w:val="28"/>
          <w:szCs w:val="28"/>
        </w:rPr>
        <w:tab/>
        <w:t>Технологическое обеспечение задачи</w:t>
      </w:r>
    </w:p>
    <w:p w:rsidR="006C1FD8" w:rsidRPr="006C1FD8" w:rsidRDefault="00A07814" w:rsidP="006C1FD8">
      <w:pPr>
        <w:pStyle w:val="24"/>
        <w:tabs>
          <w:tab w:val="left" w:pos="426"/>
          <w:tab w:val="left" w:pos="851"/>
          <w:tab w:val="right" w:leader="dot" w:pos="9270"/>
        </w:tabs>
        <w:spacing w:line="360" w:lineRule="auto"/>
        <w:ind w:left="0"/>
        <w:rPr>
          <w:rFonts w:ascii="Times New Roman" w:hAnsi="Times New Roman"/>
          <w:sz w:val="28"/>
          <w:szCs w:val="28"/>
        </w:rPr>
      </w:pPr>
      <w:r>
        <w:rPr>
          <w:rFonts w:ascii="Times New Roman" w:hAnsi="Times New Roman"/>
          <w:sz w:val="28"/>
          <w:szCs w:val="28"/>
        </w:rPr>
        <w:t>2.3.1</w:t>
      </w:r>
      <w:r w:rsidR="006C1FD8" w:rsidRPr="006C1FD8">
        <w:rPr>
          <w:rFonts w:ascii="Times New Roman" w:hAnsi="Times New Roman"/>
          <w:sz w:val="28"/>
          <w:szCs w:val="28"/>
        </w:rPr>
        <w:tab/>
        <w:t>Организация технологии сбора, передачи, обработки и выдачи информации</w:t>
      </w:r>
    </w:p>
    <w:p w:rsidR="006C1FD8" w:rsidRPr="006C1FD8" w:rsidRDefault="00A07814" w:rsidP="006C1FD8">
      <w:pPr>
        <w:pStyle w:val="24"/>
        <w:tabs>
          <w:tab w:val="left" w:pos="426"/>
          <w:tab w:val="left" w:pos="851"/>
          <w:tab w:val="right" w:leader="dot" w:pos="9270"/>
        </w:tabs>
        <w:spacing w:line="360" w:lineRule="auto"/>
        <w:ind w:left="0"/>
        <w:rPr>
          <w:rFonts w:ascii="Times New Roman" w:hAnsi="Times New Roman"/>
          <w:sz w:val="28"/>
          <w:szCs w:val="28"/>
        </w:rPr>
      </w:pPr>
      <w:r>
        <w:rPr>
          <w:rFonts w:ascii="Times New Roman" w:hAnsi="Times New Roman"/>
          <w:sz w:val="28"/>
          <w:szCs w:val="28"/>
        </w:rPr>
        <w:t>2.3.2</w:t>
      </w:r>
      <w:r w:rsidR="006C1FD8" w:rsidRPr="006C1FD8">
        <w:rPr>
          <w:rFonts w:ascii="Times New Roman" w:hAnsi="Times New Roman"/>
          <w:sz w:val="28"/>
          <w:szCs w:val="28"/>
        </w:rPr>
        <w:tab/>
        <w:t>Схемы технологического процесса сбора, передачи, обработки и выдачи информации</w:t>
      </w:r>
    </w:p>
    <w:p w:rsidR="006C1FD8" w:rsidRPr="006C1FD8" w:rsidRDefault="00A07814" w:rsidP="006C1FD8">
      <w:pPr>
        <w:pStyle w:val="24"/>
        <w:tabs>
          <w:tab w:val="left" w:pos="426"/>
          <w:tab w:val="left" w:pos="851"/>
          <w:tab w:val="right" w:leader="dot" w:pos="9270"/>
        </w:tabs>
        <w:spacing w:line="360" w:lineRule="auto"/>
        <w:ind w:left="0"/>
        <w:rPr>
          <w:rFonts w:ascii="Times New Roman" w:hAnsi="Times New Roman"/>
          <w:sz w:val="28"/>
          <w:szCs w:val="28"/>
        </w:rPr>
      </w:pPr>
      <w:r>
        <w:rPr>
          <w:rFonts w:ascii="Times New Roman" w:hAnsi="Times New Roman"/>
          <w:sz w:val="28"/>
          <w:szCs w:val="28"/>
        </w:rPr>
        <w:t xml:space="preserve">2.4 </w:t>
      </w:r>
      <w:r w:rsidR="006C1FD8" w:rsidRPr="006C1FD8">
        <w:rPr>
          <w:rFonts w:ascii="Times New Roman" w:hAnsi="Times New Roman"/>
          <w:sz w:val="28"/>
          <w:szCs w:val="28"/>
        </w:rPr>
        <w:t>Контрольный пример реализации проекта и его описание</w:t>
      </w:r>
    </w:p>
    <w:p w:rsidR="006C1FD8" w:rsidRPr="006C1FD8" w:rsidRDefault="006C1FD8" w:rsidP="006C1FD8">
      <w:pPr>
        <w:pStyle w:val="24"/>
        <w:tabs>
          <w:tab w:val="left" w:pos="426"/>
          <w:tab w:val="left" w:pos="851"/>
          <w:tab w:val="right" w:leader="dot" w:pos="9270"/>
        </w:tabs>
        <w:spacing w:line="360" w:lineRule="auto"/>
        <w:ind w:left="0"/>
        <w:rPr>
          <w:rFonts w:ascii="Times New Roman" w:hAnsi="Times New Roman"/>
          <w:sz w:val="28"/>
          <w:szCs w:val="28"/>
        </w:rPr>
      </w:pPr>
      <w:r w:rsidRPr="006C1FD8">
        <w:rPr>
          <w:rFonts w:ascii="Times New Roman" w:hAnsi="Times New Roman"/>
          <w:sz w:val="28"/>
          <w:szCs w:val="28"/>
        </w:rPr>
        <w:t>Заключение</w:t>
      </w:r>
    </w:p>
    <w:p w:rsidR="006C1FD8" w:rsidRPr="006C1FD8" w:rsidRDefault="006C1FD8" w:rsidP="006C1FD8">
      <w:pPr>
        <w:pStyle w:val="24"/>
        <w:tabs>
          <w:tab w:val="left" w:pos="426"/>
          <w:tab w:val="left" w:pos="851"/>
          <w:tab w:val="right" w:leader="dot" w:pos="9270"/>
        </w:tabs>
        <w:spacing w:line="360" w:lineRule="auto"/>
        <w:ind w:left="0"/>
        <w:rPr>
          <w:rFonts w:ascii="Times New Roman" w:hAnsi="Times New Roman"/>
          <w:sz w:val="28"/>
          <w:szCs w:val="28"/>
        </w:rPr>
      </w:pPr>
      <w:r w:rsidRPr="006C1FD8">
        <w:rPr>
          <w:rFonts w:ascii="Times New Roman" w:hAnsi="Times New Roman"/>
          <w:sz w:val="28"/>
          <w:szCs w:val="28"/>
        </w:rPr>
        <w:t>Список использованных источников</w:t>
      </w:r>
    </w:p>
    <w:p w:rsidR="006C1FD8" w:rsidRDefault="00A07814" w:rsidP="006C1FD8">
      <w:pPr>
        <w:pStyle w:val="24"/>
        <w:tabs>
          <w:tab w:val="left" w:pos="426"/>
          <w:tab w:val="left" w:pos="851"/>
          <w:tab w:val="right" w:leader="dot" w:pos="9270"/>
        </w:tabs>
        <w:spacing w:line="360" w:lineRule="auto"/>
        <w:ind w:left="0"/>
        <w:rPr>
          <w:rFonts w:ascii="Times New Roman" w:hAnsi="Times New Roman"/>
          <w:sz w:val="28"/>
          <w:szCs w:val="28"/>
        </w:rPr>
      </w:pPr>
      <w:r>
        <w:rPr>
          <w:rFonts w:ascii="Times New Roman" w:hAnsi="Times New Roman"/>
          <w:sz w:val="28"/>
          <w:szCs w:val="28"/>
        </w:rPr>
        <w:t>Приложение1</w:t>
      </w:r>
    </w:p>
    <w:p w:rsidR="00A07814" w:rsidRPr="00A07814" w:rsidRDefault="00A07814" w:rsidP="00A07814"/>
    <w:p w:rsidR="006C1FD8" w:rsidRPr="006C1FD8" w:rsidRDefault="006C1FD8" w:rsidP="006C1FD8">
      <w:pPr>
        <w:pStyle w:val="24"/>
        <w:tabs>
          <w:tab w:val="left" w:pos="426"/>
          <w:tab w:val="left" w:pos="851"/>
          <w:tab w:val="right" w:leader="dot" w:pos="9270"/>
        </w:tabs>
        <w:spacing w:line="360" w:lineRule="auto"/>
        <w:ind w:left="0"/>
        <w:rPr>
          <w:rFonts w:ascii="Times New Roman" w:hAnsi="Times New Roman"/>
          <w:sz w:val="28"/>
          <w:szCs w:val="28"/>
        </w:rPr>
      </w:pPr>
      <w:r w:rsidRPr="006C1FD8">
        <w:rPr>
          <w:rFonts w:ascii="Cambria Math" w:hAnsi="Cambria Math" w:cs="Cambria Math"/>
          <w:sz w:val="28"/>
          <w:szCs w:val="28"/>
        </w:rPr>
        <w:t> </w:t>
      </w:r>
    </w:p>
    <w:p w:rsidR="00E64279" w:rsidRPr="00950B13" w:rsidRDefault="00E64279">
      <w:pPr>
        <w:rPr>
          <w:rFonts w:ascii="Times New Roman" w:hAnsi="Times New Roman"/>
          <w:sz w:val="28"/>
          <w:szCs w:val="28"/>
        </w:rPr>
        <w:sectPr w:rsidR="00E64279" w:rsidRPr="00950B13" w:rsidSect="00327607">
          <w:headerReference w:type="even" r:id="rId8"/>
          <w:headerReference w:type="default" r:id="rId9"/>
          <w:footnotePr>
            <w:pos w:val="beneathText"/>
          </w:footnotePr>
          <w:type w:val="continuous"/>
          <w:pgSz w:w="11905" w:h="16837"/>
          <w:pgMar w:top="1134" w:right="851" w:bottom="1134" w:left="1701" w:header="720" w:footer="720" w:gutter="0"/>
          <w:cols w:space="720"/>
          <w:docGrid w:linePitch="360"/>
        </w:sectPr>
      </w:pPr>
    </w:p>
    <w:p w:rsidR="00E64279" w:rsidRPr="00735BB9" w:rsidRDefault="00E64279" w:rsidP="006C1FD8">
      <w:pPr>
        <w:pStyle w:val="1"/>
        <w:numPr>
          <w:ilvl w:val="0"/>
          <w:numId w:val="0"/>
        </w:numPr>
        <w:spacing w:before="0" w:after="0" w:line="360" w:lineRule="auto"/>
        <w:ind w:firstLine="709"/>
        <w:jc w:val="both"/>
        <w:rPr>
          <w:rFonts w:ascii="Times New Roman" w:hAnsi="Times New Roman" w:cs="Times New Roman"/>
          <w:bCs w:val="0"/>
          <w:sz w:val="28"/>
          <w:szCs w:val="28"/>
        </w:rPr>
      </w:pPr>
      <w:bookmarkStart w:id="0" w:name="_Toc231707628"/>
      <w:r w:rsidRPr="00735BB9">
        <w:rPr>
          <w:rFonts w:ascii="Times New Roman" w:hAnsi="Times New Roman" w:cs="Times New Roman"/>
          <w:bCs w:val="0"/>
          <w:sz w:val="28"/>
          <w:szCs w:val="28"/>
        </w:rPr>
        <w:t>Введение</w:t>
      </w:r>
      <w:bookmarkEnd w:id="0"/>
    </w:p>
    <w:p w:rsidR="006C1FD8" w:rsidRDefault="006C1FD8" w:rsidP="006C1FD8">
      <w:pPr>
        <w:pStyle w:val="af0"/>
        <w:spacing w:line="360" w:lineRule="auto"/>
        <w:ind w:firstLine="709"/>
        <w:jc w:val="both"/>
        <w:rPr>
          <w:rFonts w:ascii="Times New Roman" w:hAnsi="Times New Roman" w:cs="Times New Roman"/>
          <w:sz w:val="28"/>
          <w:szCs w:val="28"/>
        </w:rPr>
      </w:pPr>
    </w:p>
    <w:p w:rsidR="00E64279" w:rsidRPr="00C83203" w:rsidRDefault="00E64279" w:rsidP="006C1FD8">
      <w:pPr>
        <w:pStyle w:val="af0"/>
        <w:spacing w:line="360" w:lineRule="auto"/>
        <w:ind w:firstLine="709"/>
        <w:jc w:val="both"/>
        <w:rPr>
          <w:rFonts w:ascii="Times New Roman" w:hAnsi="Times New Roman" w:cs="Times New Roman"/>
          <w:sz w:val="28"/>
          <w:szCs w:val="28"/>
        </w:rPr>
      </w:pPr>
      <w:r w:rsidRPr="00950B13">
        <w:rPr>
          <w:rFonts w:ascii="Times New Roman" w:hAnsi="Times New Roman" w:cs="Times New Roman"/>
          <w:sz w:val="28"/>
          <w:szCs w:val="28"/>
        </w:rPr>
        <w:t>Целью данной работы является обоснование разработки и р</w:t>
      </w:r>
      <w:r w:rsidR="00C83203">
        <w:rPr>
          <w:rFonts w:ascii="Times New Roman" w:hAnsi="Times New Roman" w:cs="Times New Roman"/>
          <w:sz w:val="28"/>
          <w:szCs w:val="28"/>
        </w:rPr>
        <w:t>азработка проекта автоматизации</w:t>
      </w:r>
      <w:r w:rsidR="00C83203" w:rsidRPr="00C83203">
        <w:rPr>
          <w:rFonts w:ascii="Times New Roman" w:hAnsi="Times New Roman" w:cs="Times New Roman"/>
          <w:sz w:val="28"/>
          <w:szCs w:val="28"/>
        </w:rPr>
        <w:t xml:space="preserve"> </w:t>
      </w:r>
      <w:r w:rsidR="00C83203">
        <w:rPr>
          <w:rFonts w:ascii="Times New Roman" w:hAnsi="Times New Roman" w:cs="Times New Roman"/>
          <w:sz w:val="28"/>
          <w:szCs w:val="28"/>
        </w:rPr>
        <w:t>риэлтерской деятельности АН «Елена».</w:t>
      </w:r>
    </w:p>
    <w:p w:rsidR="00E64279" w:rsidRPr="00950B13" w:rsidRDefault="00E64279" w:rsidP="006C1FD8">
      <w:pPr>
        <w:pStyle w:val="af0"/>
        <w:spacing w:line="360" w:lineRule="auto"/>
        <w:ind w:firstLine="709"/>
        <w:jc w:val="both"/>
        <w:rPr>
          <w:rFonts w:ascii="Times New Roman" w:hAnsi="Times New Roman" w:cs="Times New Roman"/>
          <w:sz w:val="28"/>
          <w:szCs w:val="28"/>
        </w:rPr>
      </w:pPr>
      <w:r w:rsidRPr="00950B13">
        <w:rPr>
          <w:rFonts w:ascii="Times New Roman" w:hAnsi="Times New Roman" w:cs="Times New Roman"/>
          <w:sz w:val="28"/>
          <w:szCs w:val="28"/>
        </w:rPr>
        <w:t>Актуальность работы обусловлена тем, что в современных рыночных условиях эффективная деятельность предприятия</w:t>
      </w:r>
      <w:r w:rsidR="00C83203">
        <w:rPr>
          <w:rFonts w:ascii="Times New Roman" w:hAnsi="Times New Roman" w:cs="Times New Roman"/>
          <w:sz w:val="28"/>
          <w:szCs w:val="28"/>
        </w:rPr>
        <w:t xml:space="preserve"> предоставляющего услуги</w:t>
      </w:r>
      <w:r w:rsidRPr="00950B13">
        <w:rPr>
          <w:rFonts w:ascii="Times New Roman" w:hAnsi="Times New Roman" w:cs="Times New Roman"/>
          <w:sz w:val="28"/>
          <w:szCs w:val="28"/>
        </w:rPr>
        <w:t xml:space="preserve"> возможна лишь при условии автоматизации всего спектра деятельности предприятия. Автоматизация позволяет снизить издержки, повысить эффективность работы,</w:t>
      </w:r>
      <w:r w:rsidR="006C1FD8">
        <w:rPr>
          <w:rFonts w:ascii="Times New Roman" w:hAnsi="Times New Roman" w:cs="Times New Roman"/>
          <w:sz w:val="28"/>
          <w:szCs w:val="28"/>
        </w:rPr>
        <w:t xml:space="preserve"> </w:t>
      </w:r>
      <w:r w:rsidR="00C83203">
        <w:rPr>
          <w:rFonts w:ascii="Times New Roman" w:hAnsi="Times New Roman" w:cs="Times New Roman"/>
          <w:sz w:val="28"/>
          <w:szCs w:val="28"/>
        </w:rPr>
        <w:t xml:space="preserve">и что самое главное для предприятия работающего в отрасли предоставления услуг – </w:t>
      </w:r>
      <w:r w:rsidR="00C83203" w:rsidRPr="00F638AF">
        <w:rPr>
          <w:rFonts w:ascii="Times New Roman" w:hAnsi="Times New Roman" w:cs="Times New Roman"/>
          <w:sz w:val="28"/>
          <w:szCs w:val="28"/>
        </w:rPr>
        <w:t>это стать более клиент-ориентированными, перейти к следующей стадии ведения бизнеса</w:t>
      </w:r>
      <w:r w:rsidR="004B59D2" w:rsidRPr="00F638AF">
        <w:rPr>
          <w:rFonts w:ascii="Times New Roman" w:hAnsi="Times New Roman" w:cs="Times New Roman"/>
          <w:sz w:val="28"/>
          <w:szCs w:val="28"/>
        </w:rPr>
        <w:t xml:space="preserve"> – ориентированность на клиента</w:t>
      </w:r>
      <w:r w:rsidRPr="00950B13">
        <w:rPr>
          <w:rFonts w:ascii="Times New Roman" w:hAnsi="Times New Roman" w:cs="Times New Roman"/>
          <w:sz w:val="28"/>
          <w:szCs w:val="28"/>
        </w:rPr>
        <w:t xml:space="preserve">. Польза от автоматизации деятельности ощущается в том случае, если автоматизируется вся деятельность предприятия, весь комплекс его задач. </w:t>
      </w:r>
    </w:p>
    <w:p w:rsidR="00E64279" w:rsidRPr="00F638AF" w:rsidRDefault="00E64279" w:rsidP="006C1FD8">
      <w:pPr>
        <w:pStyle w:val="af0"/>
        <w:spacing w:line="360" w:lineRule="auto"/>
        <w:ind w:firstLine="709"/>
        <w:jc w:val="both"/>
        <w:rPr>
          <w:rFonts w:ascii="Times New Roman" w:hAnsi="Times New Roman" w:cs="Times New Roman"/>
          <w:sz w:val="28"/>
          <w:szCs w:val="28"/>
        </w:rPr>
      </w:pPr>
      <w:r w:rsidRPr="00950B13">
        <w:rPr>
          <w:rFonts w:ascii="Times New Roman" w:hAnsi="Times New Roman" w:cs="Times New Roman"/>
          <w:sz w:val="28"/>
          <w:szCs w:val="28"/>
        </w:rPr>
        <w:t xml:space="preserve">Среди всего комплекса задач автоматизации деятельности </w:t>
      </w:r>
      <w:r w:rsidR="004B59D2">
        <w:rPr>
          <w:rFonts w:ascii="Times New Roman" w:hAnsi="Times New Roman" w:cs="Times New Roman"/>
          <w:sz w:val="28"/>
          <w:szCs w:val="28"/>
        </w:rPr>
        <w:t>агентства недвижимости</w:t>
      </w:r>
      <w:r w:rsidR="006C1FD8">
        <w:rPr>
          <w:rFonts w:ascii="Times New Roman" w:hAnsi="Times New Roman" w:cs="Times New Roman"/>
          <w:sz w:val="28"/>
          <w:szCs w:val="28"/>
        </w:rPr>
        <w:t xml:space="preserve"> </w:t>
      </w:r>
      <w:r w:rsidRPr="00950B13">
        <w:rPr>
          <w:rFonts w:ascii="Times New Roman" w:hAnsi="Times New Roman" w:cs="Times New Roman"/>
          <w:sz w:val="28"/>
          <w:szCs w:val="28"/>
        </w:rPr>
        <w:t xml:space="preserve">особо </w:t>
      </w:r>
      <w:r w:rsidR="004B59D2">
        <w:rPr>
          <w:rFonts w:ascii="Times New Roman" w:hAnsi="Times New Roman" w:cs="Times New Roman"/>
          <w:sz w:val="28"/>
          <w:szCs w:val="28"/>
        </w:rPr>
        <w:t>выделяется задача структуризации, хранения и использования</w:t>
      </w:r>
      <w:r w:rsidR="006C1FD8">
        <w:rPr>
          <w:rFonts w:ascii="Times New Roman" w:hAnsi="Times New Roman" w:cs="Times New Roman"/>
          <w:sz w:val="28"/>
          <w:szCs w:val="28"/>
        </w:rPr>
        <w:t xml:space="preserve"> </w:t>
      </w:r>
      <w:r w:rsidR="004B59D2">
        <w:rPr>
          <w:rFonts w:ascii="Times New Roman" w:hAnsi="Times New Roman" w:cs="Times New Roman"/>
          <w:sz w:val="28"/>
          <w:szCs w:val="28"/>
        </w:rPr>
        <w:t>предложений рынка недвижимости</w:t>
      </w:r>
      <w:r w:rsidRPr="00950B13">
        <w:rPr>
          <w:rFonts w:ascii="Times New Roman" w:hAnsi="Times New Roman" w:cs="Times New Roman"/>
          <w:sz w:val="28"/>
          <w:szCs w:val="28"/>
        </w:rPr>
        <w:t xml:space="preserve">, как центральной и наиболее трудоемкой части деятельности предприятия. </w:t>
      </w:r>
      <w:r w:rsidRPr="00F638AF">
        <w:rPr>
          <w:rFonts w:ascii="Times New Roman" w:hAnsi="Times New Roman" w:cs="Times New Roman"/>
          <w:sz w:val="28"/>
          <w:szCs w:val="28"/>
        </w:rPr>
        <w:t>Успешное решение этой задачи является залогом успешного решения всего комплекса задач автоматизации предприятия.</w:t>
      </w:r>
    </w:p>
    <w:p w:rsidR="00E64279" w:rsidRPr="00950B13" w:rsidRDefault="00E64279" w:rsidP="006C1FD8">
      <w:pPr>
        <w:pStyle w:val="af0"/>
        <w:spacing w:line="360" w:lineRule="auto"/>
        <w:ind w:firstLine="709"/>
        <w:jc w:val="both"/>
        <w:rPr>
          <w:rFonts w:ascii="Times New Roman" w:hAnsi="Times New Roman" w:cs="Times New Roman"/>
          <w:sz w:val="28"/>
          <w:szCs w:val="28"/>
        </w:rPr>
      </w:pPr>
      <w:r w:rsidRPr="00950B13">
        <w:rPr>
          <w:rFonts w:ascii="Times New Roman" w:hAnsi="Times New Roman" w:cs="Times New Roman"/>
          <w:sz w:val="28"/>
          <w:szCs w:val="28"/>
        </w:rPr>
        <w:t xml:space="preserve">Цель исследования – обосновать необходимость разработки и разработать систему автоматизированного учета </w:t>
      </w:r>
      <w:r w:rsidR="004B59D2">
        <w:rPr>
          <w:rFonts w:ascii="Times New Roman" w:hAnsi="Times New Roman" w:cs="Times New Roman"/>
          <w:sz w:val="28"/>
          <w:szCs w:val="28"/>
        </w:rPr>
        <w:t>АН «Елена».</w:t>
      </w:r>
    </w:p>
    <w:p w:rsidR="00F638AF" w:rsidRDefault="00E64279" w:rsidP="006C1FD8">
      <w:pPr>
        <w:pStyle w:val="af0"/>
        <w:spacing w:line="360" w:lineRule="auto"/>
        <w:ind w:firstLine="709"/>
        <w:jc w:val="both"/>
        <w:rPr>
          <w:rFonts w:ascii="Times New Roman" w:hAnsi="Times New Roman" w:cs="Times New Roman"/>
          <w:sz w:val="28"/>
          <w:szCs w:val="28"/>
        </w:rPr>
      </w:pPr>
      <w:r w:rsidRPr="00950B13">
        <w:rPr>
          <w:rFonts w:ascii="Times New Roman" w:hAnsi="Times New Roman" w:cs="Times New Roman"/>
          <w:sz w:val="28"/>
          <w:szCs w:val="28"/>
        </w:rPr>
        <w:t>Объект исследования – процесс функционирования предприятия, который после исследования формализуется и реализуется в виде автоматизированной информа</w:t>
      </w:r>
      <w:r w:rsidR="004B59D2">
        <w:rPr>
          <w:rFonts w:ascii="Times New Roman" w:hAnsi="Times New Roman" w:cs="Times New Roman"/>
          <w:sz w:val="28"/>
          <w:szCs w:val="28"/>
        </w:rPr>
        <w:t>ционной системы</w:t>
      </w:r>
      <w:r w:rsidR="00F638AF">
        <w:rPr>
          <w:rFonts w:ascii="Times New Roman" w:hAnsi="Times New Roman" w:cs="Times New Roman"/>
          <w:sz w:val="28"/>
          <w:szCs w:val="28"/>
        </w:rPr>
        <w:t>.</w:t>
      </w:r>
    </w:p>
    <w:p w:rsidR="00E64279" w:rsidRPr="00950B13" w:rsidRDefault="00E64279" w:rsidP="006C1FD8">
      <w:pPr>
        <w:pStyle w:val="af0"/>
        <w:spacing w:line="360" w:lineRule="auto"/>
        <w:ind w:firstLine="709"/>
        <w:jc w:val="both"/>
        <w:rPr>
          <w:rFonts w:ascii="Times New Roman" w:hAnsi="Times New Roman" w:cs="Times New Roman"/>
          <w:sz w:val="28"/>
          <w:szCs w:val="28"/>
        </w:rPr>
      </w:pPr>
      <w:r w:rsidRPr="00950B13">
        <w:rPr>
          <w:rFonts w:ascii="Times New Roman" w:hAnsi="Times New Roman" w:cs="Times New Roman"/>
          <w:sz w:val="28"/>
          <w:szCs w:val="28"/>
        </w:rPr>
        <w:t xml:space="preserve">Предмет исследования – предметная область деятельности предприятия, принятый на предприятии стандарт и механизм документооборота, установившаяся система отчетности. </w:t>
      </w:r>
    </w:p>
    <w:p w:rsidR="00E64279" w:rsidRPr="00950B13" w:rsidRDefault="00E64279" w:rsidP="006C1FD8">
      <w:pPr>
        <w:pStyle w:val="af0"/>
        <w:spacing w:line="360" w:lineRule="auto"/>
        <w:ind w:firstLine="709"/>
        <w:jc w:val="both"/>
        <w:rPr>
          <w:rFonts w:ascii="Times New Roman" w:hAnsi="Times New Roman" w:cs="Times New Roman"/>
          <w:sz w:val="28"/>
          <w:szCs w:val="28"/>
        </w:rPr>
      </w:pPr>
      <w:r w:rsidRPr="00950B13">
        <w:rPr>
          <w:rFonts w:ascii="Times New Roman" w:hAnsi="Times New Roman" w:cs="Times New Roman"/>
          <w:sz w:val="28"/>
          <w:szCs w:val="28"/>
        </w:rPr>
        <w:t>Задачи исследования:</w:t>
      </w:r>
    </w:p>
    <w:p w:rsidR="00E64279" w:rsidRPr="00950B13" w:rsidRDefault="00E64279" w:rsidP="006C1FD8">
      <w:pPr>
        <w:pStyle w:val="af0"/>
        <w:numPr>
          <w:ilvl w:val="0"/>
          <w:numId w:val="18"/>
        </w:numPr>
        <w:spacing w:line="360" w:lineRule="auto"/>
        <w:ind w:left="0" w:firstLine="709"/>
        <w:jc w:val="both"/>
        <w:rPr>
          <w:rFonts w:ascii="Times New Roman" w:hAnsi="Times New Roman" w:cs="Times New Roman"/>
          <w:sz w:val="28"/>
          <w:szCs w:val="28"/>
        </w:rPr>
      </w:pPr>
      <w:r w:rsidRPr="00950B13">
        <w:rPr>
          <w:rFonts w:ascii="Times New Roman" w:hAnsi="Times New Roman" w:cs="Times New Roman"/>
          <w:sz w:val="28"/>
          <w:szCs w:val="28"/>
        </w:rPr>
        <w:t>Определение комплекса задач автоматизации, выбор места решаемой задачи в этом комплексе.</w:t>
      </w:r>
    </w:p>
    <w:p w:rsidR="00E64279" w:rsidRPr="00950B13" w:rsidRDefault="00E64279" w:rsidP="006C1FD8">
      <w:pPr>
        <w:pStyle w:val="af0"/>
        <w:numPr>
          <w:ilvl w:val="0"/>
          <w:numId w:val="18"/>
        </w:numPr>
        <w:spacing w:line="360" w:lineRule="auto"/>
        <w:ind w:left="0" w:firstLine="709"/>
        <w:jc w:val="both"/>
        <w:rPr>
          <w:rFonts w:ascii="Times New Roman" w:hAnsi="Times New Roman" w:cs="Times New Roman"/>
          <w:sz w:val="28"/>
          <w:szCs w:val="28"/>
        </w:rPr>
      </w:pPr>
      <w:r w:rsidRPr="00950B13">
        <w:rPr>
          <w:rFonts w:ascii="Times New Roman" w:hAnsi="Times New Roman" w:cs="Times New Roman"/>
          <w:sz w:val="28"/>
          <w:szCs w:val="28"/>
        </w:rPr>
        <w:t>Анализ существующих разработок для решения поставленной задачи.</w:t>
      </w:r>
    </w:p>
    <w:p w:rsidR="00E64279" w:rsidRPr="00950B13" w:rsidRDefault="00E64279" w:rsidP="006C1FD8">
      <w:pPr>
        <w:pStyle w:val="af0"/>
        <w:numPr>
          <w:ilvl w:val="0"/>
          <w:numId w:val="18"/>
        </w:numPr>
        <w:spacing w:line="360" w:lineRule="auto"/>
        <w:ind w:left="0" w:firstLine="709"/>
        <w:jc w:val="both"/>
        <w:rPr>
          <w:rFonts w:ascii="Times New Roman" w:hAnsi="Times New Roman" w:cs="Times New Roman"/>
          <w:sz w:val="28"/>
          <w:szCs w:val="28"/>
        </w:rPr>
      </w:pPr>
      <w:r w:rsidRPr="00950B13">
        <w:rPr>
          <w:rFonts w:ascii="Times New Roman" w:hAnsi="Times New Roman" w:cs="Times New Roman"/>
          <w:sz w:val="28"/>
          <w:szCs w:val="28"/>
        </w:rPr>
        <w:t>Формализация задачи, выбор стратегии автоматизации, постановка целей и задач автоматизации.</w:t>
      </w:r>
    </w:p>
    <w:p w:rsidR="00E64279" w:rsidRPr="00950B13" w:rsidRDefault="00E64279" w:rsidP="006C1FD8">
      <w:pPr>
        <w:pStyle w:val="af0"/>
        <w:numPr>
          <w:ilvl w:val="0"/>
          <w:numId w:val="18"/>
        </w:numPr>
        <w:spacing w:line="360" w:lineRule="auto"/>
        <w:ind w:left="0" w:firstLine="709"/>
        <w:jc w:val="both"/>
        <w:rPr>
          <w:rFonts w:ascii="Times New Roman" w:hAnsi="Times New Roman" w:cs="Times New Roman"/>
          <w:sz w:val="28"/>
          <w:szCs w:val="28"/>
        </w:rPr>
      </w:pPr>
      <w:r w:rsidRPr="00950B13">
        <w:rPr>
          <w:rFonts w:ascii="Times New Roman" w:hAnsi="Times New Roman" w:cs="Times New Roman"/>
          <w:sz w:val="28"/>
          <w:szCs w:val="28"/>
        </w:rPr>
        <w:t>Обоснование проектных решений решения задачи.</w:t>
      </w:r>
    </w:p>
    <w:p w:rsidR="00E64279" w:rsidRPr="00950B13" w:rsidRDefault="00E64279" w:rsidP="006C1FD8">
      <w:pPr>
        <w:pStyle w:val="af0"/>
        <w:numPr>
          <w:ilvl w:val="0"/>
          <w:numId w:val="18"/>
        </w:numPr>
        <w:spacing w:line="360" w:lineRule="auto"/>
        <w:ind w:left="0" w:firstLine="709"/>
        <w:jc w:val="both"/>
        <w:rPr>
          <w:rFonts w:ascii="Times New Roman" w:hAnsi="Times New Roman" w:cs="Times New Roman"/>
          <w:sz w:val="28"/>
          <w:szCs w:val="28"/>
        </w:rPr>
      </w:pPr>
      <w:r w:rsidRPr="00950B13">
        <w:rPr>
          <w:rFonts w:ascii="Times New Roman" w:hAnsi="Times New Roman" w:cs="Times New Roman"/>
          <w:sz w:val="28"/>
          <w:szCs w:val="28"/>
        </w:rPr>
        <w:t>Разработка информационного обеспечения задачи.</w:t>
      </w:r>
    </w:p>
    <w:p w:rsidR="00E64279" w:rsidRPr="00950B13" w:rsidRDefault="00E64279" w:rsidP="006C1FD8">
      <w:pPr>
        <w:pStyle w:val="af0"/>
        <w:numPr>
          <w:ilvl w:val="0"/>
          <w:numId w:val="18"/>
        </w:numPr>
        <w:spacing w:line="360" w:lineRule="auto"/>
        <w:ind w:left="0" w:firstLine="709"/>
        <w:jc w:val="both"/>
        <w:rPr>
          <w:rFonts w:ascii="Times New Roman" w:hAnsi="Times New Roman" w:cs="Times New Roman"/>
          <w:sz w:val="28"/>
          <w:szCs w:val="28"/>
        </w:rPr>
      </w:pPr>
      <w:r w:rsidRPr="00950B13">
        <w:rPr>
          <w:rFonts w:ascii="Times New Roman" w:hAnsi="Times New Roman" w:cs="Times New Roman"/>
          <w:sz w:val="28"/>
          <w:szCs w:val="28"/>
        </w:rPr>
        <w:t>Разработка программного проекта решения задачи</w:t>
      </w:r>
    </w:p>
    <w:p w:rsidR="00E64279" w:rsidRPr="00950B13" w:rsidRDefault="00E64279" w:rsidP="006C1FD8">
      <w:pPr>
        <w:pStyle w:val="af0"/>
        <w:numPr>
          <w:ilvl w:val="0"/>
          <w:numId w:val="18"/>
        </w:numPr>
        <w:spacing w:line="360" w:lineRule="auto"/>
        <w:ind w:left="0" w:firstLine="709"/>
        <w:jc w:val="both"/>
        <w:rPr>
          <w:rFonts w:ascii="Times New Roman" w:hAnsi="Times New Roman" w:cs="Times New Roman"/>
          <w:sz w:val="28"/>
          <w:szCs w:val="28"/>
        </w:rPr>
      </w:pPr>
      <w:r w:rsidRPr="00950B13">
        <w:rPr>
          <w:rFonts w:ascii="Times New Roman" w:hAnsi="Times New Roman" w:cs="Times New Roman"/>
          <w:sz w:val="28"/>
          <w:szCs w:val="28"/>
        </w:rPr>
        <w:t>Тестирование полученного проекта, устранение недостатков</w:t>
      </w:r>
    </w:p>
    <w:p w:rsidR="00E64279" w:rsidRDefault="00E64279"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 xml:space="preserve">Теоретико-методической основной исследования являются современные подходы и разработки в </w:t>
      </w:r>
      <w:r w:rsidR="004061C4">
        <w:rPr>
          <w:rFonts w:ascii="Times New Roman" w:hAnsi="Times New Roman"/>
          <w:sz w:val="28"/>
          <w:szCs w:val="28"/>
        </w:rPr>
        <w:t xml:space="preserve">автоматизированных систем </w:t>
      </w:r>
      <w:r w:rsidRPr="00950B13">
        <w:rPr>
          <w:rFonts w:ascii="Times New Roman" w:hAnsi="Times New Roman"/>
          <w:sz w:val="28"/>
          <w:szCs w:val="28"/>
        </w:rPr>
        <w:t>в частности и управления предприятием в целом. Эти разработки были взяты за основу данного проекта.</w:t>
      </w:r>
    </w:p>
    <w:p w:rsidR="00A07814" w:rsidRPr="00950B13" w:rsidRDefault="00A07814" w:rsidP="006C1FD8">
      <w:pPr>
        <w:spacing w:line="360" w:lineRule="auto"/>
        <w:ind w:firstLine="709"/>
        <w:jc w:val="both"/>
        <w:rPr>
          <w:rFonts w:ascii="Times New Roman" w:hAnsi="Times New Roman"/>
          <w:sz w:val="28"/>
          <w:szCs w:val="28"/>
        </w:rPr>
      </w:pPr>
    </w:p>
    <w:p w:rsidR="00E64279" w:rsidRDefault="00E64279" w:rsidP="006C1FD8">
      <w:pPr>
        <w:spacing w:line="360" w:lineRule="auto"/>
        <w:ind w:firstLine="709"/>
        <w:jc w:val="both"/>
        <w:rPr>
          <w:rFonts w:ascii="Times New Roman" w:hAnsi="Times New Roman"/>
          <w:bCs/>
          <w:sz w:val="28"/>
          <w:szCs w:val="28"/>
        </w:rPr>
      </w:pPr>
      <w:r w:rsidRPr="00950B13">
        <w:rPr>
          <w:rFonts w:ascii="Times New Roman" w:hAnsi="Times New Roman"/>
          <w:sz w:val="28"/>
          <w:szCs w:val="28"/>
        </w:rPr>
        <w:br w:type="page"/>
      </w:r>
      <w:bookmarkStart w:id="1" w:name="_Toc231707629"/>
      <w:r w:rsidRPr="00950B13">
        <w:rPr>
          <w:rFonts w:ascii="Times New Roman" w:hAnsi="Times New Roman"/>
          <w:bCs/>
          <w:sz w:val="28"/>
          <w:szCs w:val="28"/>
        </w:rPr>
        <w:t>Аналитическая часть</w:t>
      </w:r>
      <w:bookmarkEnd w:id="1"/>
    </w:p>
    <w:p w:rsidR="00C5650A" w:rsidRDefault="00C5650A" w:rsidP="006C1FD8">
      <w:pPr>
        <w:spacing w:line="360" w:lineRule="auto"/>
        <w:ind w:firstLine="709"/>
        <w:jc w:val="both"/>
      </w:pPr>
    </w:p>
    <w:p w:rsidR="00D43B6C" w:rsidRDefault="00D43B6C" w:rsidP="00A07814">
      <w:pPr>
        <w:pStyle w:val="2"/>
        <w:numPr>
          <w:ilvl w:val="1"/>
          <w:numId w:val="42"/>
        </w:numPr>
        <w:spacing w:before="0" w:after="0" w:line="360" w:lineRule="auto"/>
        <w:jc w:val="both"/>
      </w:pPr>
      <w:bookmarkStart w:id="2" w:name="_Toc231707630"/>
      <w:r w:rsidRPr="00D43B6C">
        <w:rPr>
          <w:rFonts w:ascii="Times New Roman" w:hAnsi="Times New Roman" w:cs="Times New Roman"/>
          <w:b/>
          <w:bCs/>
          <w:iCs/>
          <w:sz w:val="28"/>
        </w:rPr>
        <w:t>Технико</w:t>
      </w:r>
      <w:r w:rsidRPr="00D43B6C">
        <w:rPr>
          <w:rFonts w:ascii="Times New Roman" w:hAnsi="Times New Roman" w:cs="Times New Roman"/>
          <w:b/>
          <w:sz w:val="28"/>
        </w:rPr>
        <w:t>-экономическая характеристика предметной области и предприятия</w:t>
      </w:r>
      <w:bookmarkEnd w:id="2"/>
    </w:p>
    <w:p w:rsidR="006C1FD8" w:rsidRPr="006C1FD8" w:rsidRDefault="006C1FD8" w:rsidP="006C1FD8"/>
    <w:p w:rsidR="00D43B6C" w:rsidRPr="00A07814" w:rsidRDefault="00A07814" w:rsidP="00A07814">
      <w:pPr>
        <w:pStyle w:val="3"/>
        <w:numPr>
          <w:ilvl w:val="0"/>
          <w:numId w:val="0"/>
        </w:numPr>
        <w:spacing w:before="0" w:after="0" w:line="360" w:lineRule="auto"/>
        <w:ind w:left="709"/>
        <w:jc w:val="both"/>
        <w:rPr>
          <w:rFonts w:ascii="Times New Roman" w:hAnsi="Times New Roman" w:cs="Times New Roman"/>
        </w:rPr>
      </w:pPr>
      <w:r w:rsidRPr="00A07814">
        <w:rPr>
          <w:rFonts w:ascii="Times New Roman" w:hAnsi="Times New Roman" w:cs="Times New Roman"/>
        </w:rPr>
        <w:t xml:space="preserve">1.1.1 </w:t>
      </w:r>
      <w:bookmarkStart w:id="3" w:name="_Toc231707631"/>
      <w:r w:rsidR="00D43B6C" w:rsidRPr="00A07814">
        <w:rPr>
          <w:rFonts w:ascii="Times New Roman" w:hAnsi="Times New Roman" w:cs="Times New Roman"/>
        </w:rPr>
        <w:t>Характеристика</w:t>
      </w:r>
      <w:r w:rsidR="00D43B6C">
        <w:rPr>
          <w:rFonts w:ascii="Times New Roman" w:hAnsi="Times New Roman" w:cs="Times New Roman"/>
        </w:rPr>
        <w:t xml:space="preserve"> предприятия</w:t>
      </w:r>
      <w:bookmarkEnd w:id="3"/>
    </w:p>
    <w:p w:rsidR="00A07814" w:rsidRDefault="00D43B6C" w:rsidP="006C1FD8">
      <w:pPr>
        <w:spacing w:line="360" w:lineRule="auto"/>
        <w:ind w:firstLine="709"/>
        <w:jc w:val="both"/>
        <w:rPr>
          <w:rFonts w:ascii="Times New Roman" w:hAnsi="Times New Roman"/>
          <w:sz w:val="28"/>
          <w:szCs w:val="28"/>
        </w:rPr>
      </w:pPr>
      <w:r w:rsidRPr="00956406">
        <w:rPr>
          <w:rFonts w:ascii="Times New Roman" w:hAnsi="Times New Roman"/>
          <w:sz w:val="28"/>
          <w:szCs w:val="28"/>
        </w:rPr>
        <w:t>1. Полное название: Агентство</w:t>
      </w:r>
      <w:r w:rsidR="006C1FD8">
        <w:rPr>
          <w:rFonts w:ascii="Times New Roman" w:hAnsi="Times New Roman"/>
          <w:sz w:val="28"/>
          <w:szCs w:val="28"/>
        </w:rPr>
        <w:t xml:space="preserve"> </w:t>
      </w:r>
      <w:r w:rsidRPr="00956406">
        <w:rPr>
          <w:rFonts w:ascii="Times New Roman" w:hAnsi="Times New Roman"/>
          <w:sz w:val="28"/>
          <w:szCs w:val="28"/>
        </w:rPr>
        <w:t>по сделкам с недвижимостью</w:t>
      </w:r>
      <w:r w:rsidR="006C1FD8">
        <w:rPr>
          <w:rFonts w:ascii="Times New Roman" w:hAnsi="Times New Roman"/>
          <w:sz w:val="28"/>
          <w:szCs w:val="28"/>
        </w:rPr>
        <w:t xml:space="preserve"> </w:t>
      </w:r>
      <w:r w:rsidRPr="00956406">
        <w:rPr>
          <w:rFonts w:ascii="Times New Roman" w:hAnsi="Times New Roman"/>
          <w:sz w:val="28"/>
          <w:szCs w:val="28"/>
        </w:rPr>
        <w:t>«Елена».</w:t>
      </w:r>
      <w:r w:rsidR="006C1FD8">
        <w:rPr>
          <w:rFonts w:ascii="Times New Roman" w:hAnsi="Times New Roman"/>
          <w:sz w:val="28"/>
          <w:szCs w:val="28"/>
        </w:rPr>
        <w:t xml:space="preserve"> </w:t>
      </w:r>
      <w:r w:rsidRPr="00956406">
        <w:rPr>
          <w:rFonts w:ascii="Times New Roman" w:hAnsi="Times New Roman"/>
          <w:sz w:val="28"/>
          <w:szCs w:val="28"/>
        </w:rPr>
        <w:t>Сокращенное название: Агентство по недвижимости «Елена».</w:t>
      </w:r>
    </w:p>
    <w:p w:rsidR="00A07814" w:rsidRDefault="00D43B6C" w:rsidP="006C1FD8">
      <w:pPr>
        <w:spacing w:line="360" w:lineRule="auto"/>
        <w:ind w:firstLine="709"/>
        <w:jc w:val="both"/>
        <w:rPr>
          <w:rFonts w:ascii="Times New Roman" w:hAnsi="Times New Roman"/>
          <w:sz w:val="28"/>
          <w:szCs w:val="28"/>
        </w:rPr>
      </w:pPr>
      <w:r w:rsidRPr="00956406">
        <w:rPr>
          <w:rFonts w:ascii="Times New Roman" w:hAnsi="Times New Roman"/>
          <w:sz w:val="28"/>
          <w:szCs w:val="28"/>
        </w:rPr>
        <w:t>2. Агентство по недвижимости «Елена» зарегистрировано</w:t>
      </w:r>
      <w:r w:rsidR="006C1FD8">
        <w:rPr>
          <w:rFonts w:ascii="Times New Roman" w:hAnsi="Times New Roman"/>
          <w:sz w:val="28"/>
          <w:szCs w:val="28"/>
        </w:rPr>
        <w:t xml:space="preserve"> </w:t>
      </w:r>
      <w:r w:rsidRPr="00956406">
        <w:rPr>
          <w:rFonts w:ascii="Times New Roman" w:hAnsi="Times New Roman"/>
          <w:sz w:val="28"/>
          <w:szCs w:val="28"/>
        </w:rPr>
        <w:t>частным предпринимателем в соответствии</w:t>
      </w:r>
      <w:r w:rsidR="006C1FD8">
        <w:rPr>
          <w:rFonts w:ascii="Times New Roman" w:hAnsi="Times New Roman"/>
          <w:sz w:val="28"/>
          <w:szCs w:val="28"/>
        </w:rPr>
        <w:t xml:space="preserve"> </w:t>
      </w:r>
      <w:r w:rsidRPr="00956406">
        <w:rPr>
          <w:rFonts w:ascii="Times New Roman" w:hAnsi="Times New Roman"/>
          <w:sz w:val="28"/>
          <w:szCs w:val="28"/>
        </w:rPr>
        <w:t>с</w:t>
      </w:r>
      <w:r w:rsidR="006C1FD8">
        <w:rPr>
          <w:rFonts w:ascii="Times New Roman" w:hAnsi="Times New Roman"/>
          <w:sz w:val="28"/>
          <w:szCs w:val="28"/>
        </w:rPr>
        <w:t xml:space="preserve"> </w:t>
      </w:r>
      <w:r w:rsidRPr="00956406">
        <w:rPr>
          <w:rFonts w:ascii="Times New Roman" w:hAnsi="Times New Roman"/>
          <w:sz w:val="28"/>
          <w:szCs w:val="28"/>
        </w:rPr>
        <w:t>законом Российской Федерации «О государственной регистрации юридических лиц и индивидуальных</w:t>
      </w:r>
      <w:r w:rsidR="006C1FD8">
        <w:rPr>
          <w:rFonts w:ascii="Times New Roman" w:hAnsi="Times New Roman"/>
          <w:sz w:val="28"/>
          <w:szCs w:val="28"/>
        </w:rPr>
        <w:t xml:space="preserve"> </w:t>
      </w:r>
      <w:r w:rsidRPr="00956406">
        <w:rPr>
          <w:rFonts w:ascii="Times New Roman" w:hAnsi="Times New Roman"/>
          <w:sz w:val="28"/>
          <w:szCs w:val="28"/>
        </w:rPr>
        <w:t>предпринимателей».</w:t>
      </w:r>
    </w:p>
    <w:p w:rsidR="00D43B6C" w:rsidRPr="00956406" w:rsidRDefault="00D43B6C" w:rsidP="006C1FD8">
      <w:pPr>
        <w:spacing w:line="360" w:lineRule="auto"/>
        <w:ind w:firstLine="709"/>
        <w:jc w:val="both"/>
        <w:rPr>
          <w:rFonts w:ascii="Times New Roman" w:hAnsi="Times New Roman"/>
          <w:sz w:val="28"/>
          <w:szCs w:val="28"/>
        </w:rPr>
      </w:pPr>
      <w:r w:rsidRPr="00956406">
        <w:rPr>
          <w:rFonts w:ascii="Times New Roman" w:hAnsi="Times New Roman"/>
          <w:sz w:val="28"/>
          <w:szCs w:val="28"/>
        </w:rPr>
        <w:t>3. Место</w:t>
      </w:r>
      <w:r w:rsidR="006C1FD8">
        <w:rPr>
          <w:rFonts w:ascii="Times New Roman" w:hAnsi="Times New Roman"/>
          <w:sz w:val="28"/>
          <w:szCs w:val="28"/>
        </w:rPr>
        <w:t xml:space="preserve"> </w:t>
      </w:r>
      <w:r w:rsidRPr="00956406">
        <w:rPr>
          <w:rFonts w:ascii="Times New Roman" w:hAnsi="Times New Roman"/>
          <w:sz w:val="28"/>
          <w:szCs w:val="28"/>
        </w:rPr>
        <w:t>нахождения Агентства: Российская Федерация, Республика Башкортостан, город Октябрьский, проспект Ленина,67.</w:t>
      </w:r>
    </w:p>
    <w:p w:rsidR="00D43B6C" w:rsidRPr="00956406" w:rsidRDefault="00D43B6C" w:rsidP="006C1FD8">
      <w:pPr>
        <w:spacing w:line="360" w:lineRule="auto"/>
        <w:ind w:firstLine="709"/>
        <w:jc w:val="both"/>
        <w:rPr>
          <w:rFonts w:ascii="Times New Roman" w:hAnsi="Times New Roman"/>
          <w:sz w:val="28"/>
          <w:szCs w:val="28"/>
        </w:rPr>
      </w:pPr>
      <w:r w:rsidRPr="00956406">
        <w:rPr>
          <w:rFonts w:ascii="Times New Roman" w:hAnsi="Times New Roman"/>
          <w:sz w:val="28"/>
          <w:szCs w:val="28"/>
        </w:rPr>
        <w:t>4. Задачи:</w:t>
      </w:r>
    </w:p>
    <w:p w:rsidR="00D43B6C" w:rsidRPr="00956406" w:rsidRDefault="00956406" w:rsidP="006C1FD8">
      <w:pPr>
        <w:numPr>
          <w:ilvl w:val="0"/>
          <w:numId w:val="21"/>
        </w:numPr>
        <w:spacing w:line="360" w:lineRule="auto"/>
        <w:ind w:left="0" w:firstLine="709"/>
        <w:jc w:val="both"/>
        <w:rPr>
          <w:rFonts w:ascii="Times New Roman" w:hAnsi="Times New Roman"/>
          <w:sz w:val="28"/>
          <w:szCs w:val="28"/>
        </w:rPr>
      </w:pPr>
      <w:r w:rsidRPr="00956406">
        <w:rPr>
          <w:rFonts w:ascii="Times New Roman" w:hAnsi="Times New Roman"/>
          <w:sz w:val="28"/>
          <w:szCs w:val="28"/>
        </w:rPr>
        <w:t>П</w:t>
      </w:r>
      <w:r w:rsidR="00D43B6C" w:rsidRPr="00956406">
        <w:rPr>
          <w:rFonts w:ascii="Times New Roman" w:hAnsi="Times New Roman"/>
          <w:sz w:val="28"/>
          <w:szCs w:val="28"/>
        </w:rPr>
        <w:t>редоставление</w:t>
      </w:r>
      <w:r w:rsidR="006C1FD8">
        <w:rPr>
          <w:rFonts w:ascii="Times New Roman" w:hAnsi="Times New Roman"/>
          <w:sz w:val="28"/>
          <w:szCs w:val="28"/>
        </w:rPr>
        <w:t xml:space="preserve"> </w:t>
      </w:r>
      <w:r w:rsidR="00D43B6C" w:rsidRPr="00956406">
        <w:rPr>
          <w:rFonts w:ascii="Times New Roman" w:hAnsi="Times New Roman"/>
          <w:sz w:val="28"/>
          <w:szCs w:val="28"/>
        </w:rPr>
        <w:t>услуг населению по купле- продажи, дарению, другими</w:t>
      </w:r>
      <w:r w:rsidR="006C1FD8">
        <w:rPr>
          <w:rFonts w:ascii="Times New Roman" w:hAnsi="Times New Roman"/>
          <w:sz w:val="28"/>
          <w:szCs w:val="28"/>
        </w:rPr>
        <w:t xml:space="preserve"> </w:t>
      </w:r>
      <w:r w:rsidR="00D43B6C" w:rsidRPr="00956406">
        <w:rPr>
          <w:rFonts w:ascii="Times New Roman" w:hAnsi="Times New Roman"/>
          <w:sz w:val="28"/>
          <w:szCs w:val="28"/>
        </w:rPr>
        <w:t>операциями с н</w:t>
      </w:r>
      <w:r w:rsidRPr="00956406">
        <w:rPr>
          <w:rFonts w:ascii="Times New Roman" w:hAnsi="Times New Roman"/>
          <w:sz w:val="28"/>
          <w:szCs w:val="28"/>
        </w:rPr>
        <w:t>едвижимостью в соответствии</w:t>
      </w:r>
      <w:r w:rsidR="006C1FD8">
        <w:rPr>
          <w:rFonts w:ascii="Times New Roman" w:hAnsi="Times New Roman"/>
          <w:sz w:val="28"/>
          <w:szCs w:val="28"/>
        </w:rPr>
        <w:t xml:space="preserve"> </w:t>
      </w:r>
      <w:r w:rsidRPr="00956406">
        <w:rPr>
          <w:rFonts w:ascii="Times New Roman" w:hAnsi="Times New Roman"/>
          <w:sz w:val="28"/>
          <w:szCs w:val="28"/>
        </w:rPr>
        <w:t xml:space="preserve">с </w:t>
      </w:r>
      <w:r w:rsidR="00D43B6C" w:rsidRPr="00956406">
        <w:rPr>
          <w:rFonts w:ascii="Times New Roman" w:hAnsi="Times New Roman"/>
          <w:sz w:val="28"/>
          <w:szCs w:val="28"/>
        </w:rPr>
        <w:t xml:space="preserve">рыночным </w:t>
      </w:r>
      <w:r w:rsidRPr="00956406">
        <w:rPr>
          <w:rFonts w:ascii="Times New Roman" w:hAnsi="Times New Roman"/>
          <w:sz w:val="28"/>
          <w:szCs w:val="28"/>
        </w:rPr>
        <w:t>спросом.</w:t>
      </w:r>
    </w:p>
    <w:p w:rsidR="00D43B6C" w:rsidRPr="00956406" w:rsidRDefault="00956406" w:rsidP="006C1FD8">
      <w:pPr>
        <w:numPr>
          <w:ilvl w:val="0"/>
          <w:numId w:val="21"/>
        </w:numPr>
        <w:spacing w:line="360" w:lineRule="auto"/>
        <w:ind w:left="0" w:firstLine="709"/>
        <w:jc w:val="both"/>
        <w:rPr>
          <w:rFonts w:ascii="Times New Roman" w:hAnsi="Times New Roman"/>
          <w:sz w:val="28"/>
          <w:szCs w:val="28"/>
        </w:rPr>
      </w:pPr>
      <w:r w:rsidRPr="00956406">
        <w:rPr>
          <w:rFonts w:ascii="Times New Roman" w:hAnsi="Times New Roman"/>
          <w:sz w:val="28"/>
          <w:szCs w:val="28"/>
        </w:rPr>
        <w:t>П</w:t>
      </w:r>
      <w:r w:rsidR="00D43B6C" w:rsidRPr="00956406">
        <w:rPr>
          <w:rFonts w:ascii="Times New Roman" w:hAnsi="Times New Roman"/>
          <w:sz w:val="28"/>
          <w:szCs w:val="28"/>
        </w:rPr>
        <w:t>омощь при оформ</w:t>
      </w:r>
      <w:r w:rsidRPr="00956406">
        <w:rPr>
          <w:rFonts w:ascii="Times New Roman" w:hAnsi="Times New Roman"/>
          <w:sz w:val="28"/>
          <w:szCs w:val="28"/>
        </w:rPr>
        <w:t>лении</w:t>
      </w:r>
      <w:r w:rsidR="006C1FD8">
        <w:rPr>
          <w:rFonts w:ascii="Times New Roman" w:hAnsi="Times New Roman"/>
          <w:sz w:val="28"/>
          <w:szCs w:val="28"/>
        </w:rPr>
        <w:t xml:space="preserve"> </w:t>
      </w:r>
      <w:r w:rsidRPr="00956406">
        <w:rPr>
          <w:rFonts w:ascii="Times New Roman" w:hAnsi="Times New Roman"/>
          <w:sz w:val="28"/>
          <w:szCs w:val="28"/>
        </w:rPr>
        <w:t>ипотечного</w:t>
      </w:r>
      <w:r w:rsidR="006C1FD8">
        <w:rPr>
          <w:rFonts w:ascii="Times New Roman" w:hAnsi="Times New Roman"/>
          <w:sz w:val="28"/>
          <w:szCs w:val="28"/>
        </w:rPr>
        <w:t xml:space="preserve"> </w:t>
      </w:r>
      <w:r w:rsidRPr="00956406">
        <w:rPr>
          <w:rFonts w:ascii="Times New Roman" w:hAnsi="Times New Roman"/>
          <w:sz w:val="28"/>
          <w:szCs w:val="28"/>
        </w:rPr>
        <w:t>кредитования.</w:t>
      </w:r>
    </w:p>
    <w:p w:rsidR="00D43B6C" w:rsidRPr="00956406" w:rsidRDefault="00956406" w:rsidP="006C1FD8">
      <w:pPr>
        <w:numPr>
          <w:ilvl w:val="0"/>
          <w:numId w:val="21"/>
        </w:numPr>
        <w:spacing w:line="360" w:lineRule="auto"/>
        <w:ind w:left="0" w:firstLine="709"/>
        <w:jc w:val="both"/>
        <w:rPr>
          <w:rFonts w:ascii="Times New Roman" w:hAnsi="Times New Roman"/>
          <w:sz w:val="28"/>
          <w:szCs w:val="28"/>
        </w:rPr>
      </w:pPr>
      <w:r w:rsidRPr="00956406">
        <w:rPr>
          <w:rFonts w:ascii="Times New Roman" w:hAnsi="Times New Roman"/>
          <w:sz w:val="28"/>
          <w:szCs w:val="28"/>
        </w:rPr>
        <w:t>С</w:t>
      </w:r>
      <w:r w:rsidR="00D43B6C" w:rsidRPr="00956406">
        <w:rPr>
          <w:rFonts w:ascii="Times New Roman" w:hAnsi="Times New Roman"/>
          <w:sz w:val="28"/>
          <w:szCs w:val="28"/>
        </w:rPr>
        <w:t>оздание</w:t>
      </w:r>
      <w:r w:rsidR="006C1FD8">
        <w:rPr>
          <w:rFonts w:ascii="Times New Roman" w:hAnsi="Times New Roman"/>
          <w:sz w:val="28"/>
          <w:szCs w:val="28"/>
        </w:rPr>
        <w:t xml:space="preserve"> </w:t>
      </w:r>
      <w:r w:rsidR="00D43B6C" w:rsidRPr="00956406">
        <w:rPr>
          <w:rFonts w:ascii="Times New Roman" w:hAnsi="Times New Roman"/>
          <w:sz w:val="28"/>
          <w:szCs w:val="28"/>
        </w:rPr>
        <w:t>доступных сервисов по</w:t>
      </w:r>
      <w:r w:rsidR="006C1FD8">
        <w:rPr>
          <w:rFonts w:ascii="Times New Roman" w:hAnsi="Times New Roman"/>
          <w:sz w:val="28"/>
          <w:szCs w:val="28"/>
        </w:rPr>
        <w:t xml:space="preserve"> </w:t>
      </w:r>
      <w:r w:rsidR="00D43B6C" w:rsidRPr="00956406">
        <w:rPr>
          <w:rFonts w:ascii="Times New Roman" w:hAnsi="Times New Roman"/>
          <w:sz w:val="28"/>
          <w:szCs w:val="28"/>
        </w:rPr>
        <w:t>по</w:t>
      </w:r>
      <w:r w:rsidRPr="00956406">
        <w:rPr>
          <w:rFonts w:ascii="Times New Roman" w:hAnsi="Times New Roman"/>
          <w:sz w:val="28"/>
          <w:szCs w:val="28"/>
        </w:rPr>
        <w:t>иску</w:t>
      </w:r>
      <w:r w:rsidR="006C1FD8">
        <w:rPr>
          <w:rFonts w:ascii="Times New Roman" w:hAnsi="Times New Roman"/>
          <w:sz w:val="28"/>
          <w:szCs w:val="28"/>
        </w:rPr>
        <w:t xml:space="preserve"> </w:t>
      </w:r>
      <w:r w:rsidRPr="00956406">
        <w:rPr>
          <w:rFonts w:ascii="Times New Roman" w:hAnsi="Times New Roman"/>
          <w:sz w:val="28"/>
          <w:szCs w:val="28"/>
        </w:rPr>
        <w:t>информации о недвижимости.</w:t>
      </w:r>
    </w:p>
    <w:p w:rsidR="00D43B6C" w:rsidRPr="00956406" w:rsidRDefault="00956406" w:rsidP="006C1FD8">
      <w:pPr>
        <w:numPr>
          <w:ilvl w:val="0"/>
          <w:numId w:val="21"/>
        </w:numPr>
        <w:spacing w:line="360" w:lineRule="auto"/>
        <w:ind w:left="0" w:firstLine="709"/>
        <w:jc w:val="both"/>
        <w:rPr>
          <w:rFonts w:ascii="Times New Roman" w:hAnsi="Times New Roman"/>
          <w:sz w:val="28"/>
          <w:szCs w:val="28"/>
        </w:rPr>
      </w:pPr>
      <w:r w:rsidRPr="00956406">
        <w:rPr>
          <w:rFonts w:ascii="Times New Roman" w:hAnsi="Times New Roman"/>
          <w:sz w:val="28"/>
          <w:szCs w:val="28"/>
        </w:rPr>
        <w:t>О</w:t>
      </w:r>
      <w:r w:rsidR="00D43B6C" w:rsidRPr="00956406">
        <w:rPr>
          <w:rFonts w:ascii="Times New Roman" w:hAnsi="Times New Roman"/>
          <w:sz w:val="28"/>
          <w:szCs w:val="28"/>
        </w:rPr>
        <w:t>казание полного спектра услуг по</w:t>
      </w:r>
      <w:r w:rsidR="006C1FD8">
        <w:rPr>
          <w:rFonts w:ascii="Times New Roman" w:hAnsi="Times New Roman"/>
          <w:sz w:val="28"/>
          <w:szCs w:val="28"/>
        </w:rPr>
        <w:t xml:space="preserve"> </w:t>
      </w:r>
      <w:r w:rsidRPr="00956406">
        <w:rPr>
          <w:rFonts w:ascii="Times New Roman" w:hAnsi="Times New Roman"/>
          <w:sz w:val="28"/>
          <w:szCs w:val="28"/>
        </w:rPr>
        <w:t>инвестированию в недвижимость.</w:t>
      </w:r>
    </w:p>
    <w:p w:rsidR="00D43B6C" w:rsidRPr="00956406" w:rsidRDefault="00956406" w:rsidP="006C1FD8">
      <w:pPr>
        <w:numPr>
          <w:ilvl w:val="0"/>
          <w:numId w:val="21"/>
        </w:numPr>
        <w:spacing w:line="360" w:lineRule="auto"/>
        <w:ind w:left="0" w:firstLine="709"/>
        <w:jc w:val="both"/>
        <w:rPr>
          <w:rFonts w:ascii="Times New Roman" w:hAnsi="Times New Roman"/>
          <w:sz w:val="28"/>
          <w:szCs w:val="28"/>
        </w:rPr>
      </w:pPr>
      <w:r w:rsidRPr="00956406">
        <w:rPr>
          <w:rFonts w:ascii="Times New Roman" w:hAnsi="Times New Roman"/>
          <w:sz w:val="28"/>
          <w:szCs w:val="28"/>
        </w:rPr>
        <w:t>О</w:t>
      </w:r>
      <w:r w:rsidR="00D43B6C" w:rsidRPr="00956406">
        <w:rPr>
          <w:rFonts w:ascii="Times New Roman" w:hAnsi="Times New Roman"/>
          <w:sz w:val="28"/>
          <w:szCs w:val="28"/>
        </w:rPr>
        <w:t>беспечение стабильности</w:t>
      </w:r>
      <w:r w:rsidR="006C1FD8">
        <w:rPr>
          <w:rFonts w:ascii="Times New Roman" w:hAnsi="Times New Roman"/>
          <w:sz w:val="28"/>
          <w:szCs w:val="28"/>
        </w:rPr>
        <w:t xml:space="preserve"> </w:t>
      </w:r>
      <w:r w:rsidR="00D43B6C" w:rsidRPr="00956406">
        <w:rPr>
          <w:rFonts w:ascii="Times New Roman" w:hAnsi="Times New Roman"/>
          <w:sz w:val="28"/>
          <w:szCs w:val="28"/>
        </w:rPr>
        <w:t>в</w:t>
      </w:r>
      <w:r w:rsidR="006C1FD8">
        <w:rPr>
          <w:rFonts w:ascii="Times New Roman" w:hAnsi="Times New Roman"/>
          <w:sz w:val="28"/>
          <w:szCs w:val="28"/>
        </w:rPr>
        <w:t xml:space="preserve"> </w:t>
      </w:r>
      <w:r w:rsidR="00D43B6C" w:rsidRPr="00956406">
        <w:rPr>
          <w:rFonts w:ascii="Times New Roman" w:hAnsi="Times New Roman"/>
          <w:sz w:val="28"/>
          <w:szCs w:val="28"/>
        </w:rPr>
        <w:t>деятельности</w:t>
      </w:r>
      <w:r w:rsidR="006C1FD8">
        <w:rPr>
          <w:rFonts w:ascii="Times New Roman" w:hAnsi="Times New Roman"/>
          <w:sz w:val="28"/>
          <w:szCs w:val="28"/>
        </w:rPr>
        <w:t xml:space="preserve"> </w:t>
      </w:r>
      <w:r w:rsidRPr="00956406">
        <w:rPr>
          <w:rFonts w:ascii="Times New Roman" w:hAnsi="Times New Roman"/>
          <w:sz w:val="28"/>
          <w:szCs w:val="28"/>
        </w:rPr>
        <w:t>предприятия.</w:t>
      </w:r>
    </w:p>
    <w:p w:rsidR="00956406" w:rsidRPr="00956406" w:rsidRDefault="00956406" w:rsidP="006C1FD8">
      <w:pPr>
        <w:spacing w:line="360" w:lineRule="auto"/>
        <w:ind w:firstLine="709"/>
        <w:jc w:val="both"/>
        <w:rPr>
          <w:rFonts w:ascii="Times New Roman" w:hAnsi="Times New Roman"/>
          <w:sz w:val="28"/>
          <w:szCs w:val="28"/>
        </w:rPr>
      </w:pPr>
      <w:r w:rsidRPr="00956406">
        <w:rPr>
          <w:rFonts w:ascii="Times New Roman" w:hAnsi="Times New Roman"/>
          <w:sz w:val="28"/>
          <w:szCs w:val="28"/>
        </w:rPr>
        <w:t>5.</w:t>
      </w:r>
      <w:r w:rsidR="00D43B6C" w:rsidRPr="00956406">
        <w:rPr>
          <w:rFonts w:ascii="Times New Roman" w:hAnsi="Times New Roman"/>
          <w:sz w:val="28"/>
          <w:szCs w:val="28"/>
        </w:rPr>
        <w:t xml:space="preserve"> Цел</w:t>
      </w:r>
      <w:r w:rsidRPr="00956406">
        <w:rPr>
          <w:rFonts w:ascii="Times New Roman" w:hAnsi="Times New Roman"/>
          <w:sz w:val="28"/>
          <w:szCs w:val="28"/>
        </w:rPr>
        <w:t>и</w:t>
      </w:r>
      <w:r w:rsidR="00D43B6C" w:rsidRPr="00956406">
        <w:rPr>
          <w:rFonts w:ascii="Times New Roman" w:hAnsi="Times New Roman"/>
          <w:sz w:val="28"/>
          <w:szCs w:val="28"/>
        </w:rPr>
        <w:t xml:space="preserve"> фирмы: </w:t>
      </w:r>
    </w:p>
    <w:p w:rsidR="00956406" w:rsidRPr="00956406" w:rsidRDefault="00956406" w:rsidP="006C1FD8">
      <w:pPr>
        <w:numPr>
          <w:ilvl w:val="0"/>
          <w:numId w:val="22"/>
        </w:numPr>
        <w:spacing w:line="360" w:lineRule="auto"/>
        <w:ind w:left="0" w:firstLine="709"/>
        <w:jc w:val="both"/>
        <w:rPr>
          <w:rFonts w:ascii="Times New Roman" w:hAnsi="Times New Roman"/>
          <w:sz w:val="28"/>
          <w:szCs w:val="28"/>
        </w:rPr>
      </w:pPr>
      <w:r w:rsidRPr="00956406">
        <w:rPr>
          <w:rFonts w:ascii="Times New Roman" w:hAnsi="Times New Roman"/>
          <w:sz w:val="28"/>
          <w:szCs w:val="28"/>
        </w:rPr>
        <w:t>Извлечение прибыли.</w:t>
      </w:r>
    </w:p>
    <w:p w:rsidR="00956406" w:rsidRPr="00956406" w:rsidRDefault="00956406" w:rsidP="006C1FD8">
      <w:pPr>
        <w:numPr>
          <w:ilvl w:val="0"/>
          <w:numId w:val="22"/>
        </w:numPr>
        <w:spacing w:line="360" w:lineRule="auto"/>
        <w:ind w:left="0" w:firstLine="709"/>
        <w:jc w:val="both"/>
        <w:rPr>
          <w:rFonts w:ascii="Times New Roman" w:hAnsi="Times New Roman"/>
          <w:sz w:val="28"/>
          <w:szCs w:val="28"/>
        </w:rPr>
      </w:pPr>
      <w:r w:rsidRPr="00956406">
        <w:rPr>
          <w:rFonts w:ascii="Times New Roman" w:hAnsi="Times New Roman"/>
          <w:sz w:val="28"/>
          <w:szCs w:val="28"/>
        </w:rPr>
        <w:t>С</w:t>
      </w:r>
      <w:r w:rsidR="00D43B6C" w:rsidRPr="00956406">
        <w:rPr>
          <w:rFonts w:ascii="Times New Roman" w:hAnsi="Times New Roman"/>
          <w:sz w:val="28"/>
          <w:szCs w:val="28"/>
        </w:rPr>
        <w:t>та</w:t>
      </w:r>
      <w:r w:rsidRPr="00956406">
        <w:rPr>
          <w:rFonts w:ascii="Times New Roman" w:hAnsi="Times New Roman"/>
          <w:sz w:val="28"/>
          <w:szCs w:val="28"/>
        </w:rPr>
        <w:t>новление</w:t>
      </w:r>
      <w:r w:rsidR="00D43B6C" w:rsidRPr="00956406">
        <w:rPr>
          <w:rFonts w:ascii="Times New Roman" w:hAnsi="Times New Roman"/>
          <w:sz w:val="28"/>
          <w:szCs w:val="28"/>
        </w:rPr>
        <w:t xml:space="preserve"> надежным, добросовестным агентством,</w:t>
      </w:r>
      <w:r w:rsidRPr="00956406">
        <w:rPr>
          <w:rFonts w:ascii="Times New Roman" w:hAnsi="Times New Roman"/>
          <w:sz w:val="28"/>
          <w:szCs w:val="28"/>
        </w:rPr>
        <w:t xml:space="preserve"> оказывающим высококачественные услуги.</w:t>
      </w:r>
    </w:p>
    <w:p w:rsidR="00D43B6C" w:rsidRPr="00956406" w:rsidRDefault="00956406" w:rsidP="006C1FD8">
      <w:pPr>
        <w:numPr>
          <w:ilvl w:val="0"/>
          <w:numId w:val="22"/>
        </w:numPr>
        <w:spacing w:line="360" w:lineRule="auto"/>
        <w:ind w:left="0" w:firstLine="709"/>
        <w:jc w:val="both"/>
        <w:rPr>
          <w:rFonts w:ascii="Times New Roman" w:hAnsi="Times New Roman"/>
          <w:sz w:val="28"/>
          <w:szCs w:val="28"/>
        </w:rPr>
      </w:pPr>
      <w:r w:rsidRPr="00956406">
        <w:rPr>
          <w:rFonts w:ascii="Times New Roman" w:hAnsi="Times New Roman"/>
          <w:sz w:val="28"/>
          <w:szCs w:val="28"/>
        </w:rPr>
        <w:t>Привлечение новых клиентов.</w:t>
      </w:r>
    </w:p>
    <w:p w:rsidR="00327607" w:rsidRDefault="00956406" w:rsidP="006C1FD8">
      <w:pPr>
        <w:numPr>
          <w:ilvl w:val="0"/>
          <w:numId w:val="22"/>
        </w:numPr>
        <w:spacing w:line="360" w:lineRule="auto"/>
        <w:ind w:left="0" w:firstLine="709"/>
        <w:jc w:val="both"/>
        <w:rPr>
          <w:rFonts w:ascii="Times New Roman" w:hAnsi="Times New Roman"/>
          <w:sz w:val="28"/>
          <w:szCs w:val="28"/>
        </w:rPr>
      </w:pPr>
      <w:r w:rsidRPr="00956406">
        <w:rPr>
          <w:rFonts w:ascii="Times New Roman" w:hAnsi="Times New Roman"/>
          <w:sz w:val="28"/>
          <w:szCs w:val="28"/>
        </w:rPr>
        <w:t>Расширение территориального охвата деятельности.</w:t>
      </w:r>
    </w:p>
    <w:p w:rsidR="002B2ACA" w:rsidRPr="002B2ACA" w:rsidRDefault="00327607" w:rsidP="00327607">
      <w:pPr>
        <w:spacing w:line="360" w:lineRule="auto"/>
        <w:ind w:left="709"/>
        <w:jc w:val="both"/>
        <w:rPr>
          <w:rFonts w:ascii="Times New Roman" w:hAnsi="Times New Roman"/>
          <w:sz w:val="28"/>
          <w:szCs w:val="28"/>
        </w:rPr>
      </w:pPr>
      <w:r>
        <w:rPr>
          <w:rFonts w:ascii="Times New Roman" w:hAnsi="Times New Roman"/>
          <w:sz w:val="28"/>
          <w:szCs w:val="28"/>
        </w:rPr>
        <w:br w:type="page"/>
      </w:r>
      <w:r w:rsidR="002B2ACA" w:rsidRPr="002B2ACA">
        <w:rPr>
          <w:rFonts w:ascii="Times New Roman" w:hAnsi="Times New Roman"/>
          <w:sz w:val="28"/>
          <w:szCs w:val="28"/>
        </w:rPr>
        <w:t>Агентства по недвижимости «Елена» за 2006, 2007, 2008 годы.</w:t>
      </w:r>
    </w:p>
    <w:tbl>
      <w:tblPr>
        <w:tblW w:w="8768" w:type="dxa"/>
        <w:tblCellSpacing w:w="0" w:type="dxa"/>
        <w:tblInd w:w="172"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567"/>
        <w:gridCol w:w="2644"/>
        <w:gridCol w:w="669"/>
        <w:gridCol w:w="669"/>
        <w:gridCol w:w="1749"/>
        <w:gridCol w:w="721"/>
        <w:gridCol w:w="1749"/>
      </w:tblGrid>
      <w:tr w:rsidR="002B2ACA" w:rsidRPr="006C1FD8" w:rsidTr="006C1FD8">
        <w:trPr>
          <w:trHeight w:val="964"/>
          <w:tblCellSpacing w:w="0" w:type="dxa"/>
        </w:trPr>
        <w:tc>
          <w:tcPr>
            <w:tcW w:w="567" w:type="dxa"/>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bookmarkStart w:id="4" w:name="0.3_table01"/>
            <w:bookmarkEnd w:id="4"/>
            <w:r w:rsidRPr="006C1FD8">
              <w:rPr>
                <w:rFonts w:ascii="Times New Roman" w:hAnsi="Times New Roman"/>
                <w:szCs w:val="20"/>
              </w:rPr>
              <w:t xml:space="preserve">№ </w:t>
            </w:r>
          </w:p>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п//п</w:t>
            </w:r>
          </w:p>
        </w:tc>
        <w:tc>
          <w:tcPr>
            <w:tcW w:w="2644" w:type="dxa"/>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Основные показатели</w:t>
            </w:r>
          </w:p>
        </w:tc>
        <w:tc>
          <w:tcPr>
            <w:tcW w:w="0" w:type="auto"/>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2006 год</w:t>
            </w:r>
          </w:p>
        </w:tc>
        <w:tc>
          <w:tcPr>
            <w:tcW w:w="0" w:type="auto"/>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2007 год</w:t>
            </w:r>
          </w:p>
        </w:tc>
        <w:tc>
          <w:tcPr>
            <w:tcW w:w="0" w:type="auto"/>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Отклонения (%)2007 к 2006</w:t>
            </w:r>
          </w:p>
        </w:tc>
        <w:tc>
          <w:tcPr>
            <w:tcW w:w="0" w:type="auto"/>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2008 год</w:t>
            </w:r>
          </w:p>
        </w:tc>
        <w:tc>
          <w:tcPr>
            <w:tcW w:w="0" w:type="auto"/>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Отклонения (%)2007 к 2006</w:t>
            </w:r>
          </w:p>
        </w:tc>
      </w:tr>
      <w:tr w:rsidR="002B2ACA" w:rsidRPr="006C1FD8" w:rsidTr="006C1FD8">
        <w:trPr>
          <w:trHeight w:val="331"/>
          <w:tblCellSpacing w:w="0" w:type="dxa"/>
        </w:trPr>
        <w:tc>
          <w:tcPr>
            <w:tcW w:w="567" w:type="dxa"/>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1</w:t>
            </w:r>
          </w:p>
        </w:tc>
        <w:tc>
          <w:tcPr>
            <w:tcW w:w="2644" w:type="dxa"/>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2</w:t>
            </w:r>
          </w:p>
        </w:tc>
        <w:tc>
          <w:tcPr>
            <w:tcW w:w="0" w:type="auto"/>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3</w:t>
            </w:r>
          </w:p>
        </w:tc>
        <w:tc>
          <w:tcPr>
            <w:tcW w:w="0" w:type="auto"/>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4</w:t>
            </w:r>
          </w:p>
        </w:tc>
        <w:tc>
          <w:tcPr>
            <w:tcW w:w="0" w:type="auto"/>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5</w:t>
            </w:r>
          </w:p>
        </w:tc>
        <w:tc>
          <w:tcPr>
            <w:tcW w:w="0" w:type="auto"/>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6</w:t>
            </w:r>
          </w:p>
        </w:tc>
        <w:tc>
          <w:tcPr>
            <w:tcW w:w="0" w:type="auto"/>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7</w:t>
            </w:r>
          </w:p>
        </w:tc>
      </w:tr>
      <w:tr w:rsidR="002B2ACA" w:rsidRPr="006C1FD8" w:rsidTr="006C1FD8">
        <w:trPr>
          <w:trHeight w:val="648"/>
          <w:tblCellSpacing w:w="0" w:type="dxa"/>
        </w:trPr>
        <w:tc>
          <w:tcPr>
            <w:tcW w:w="567" w:type="dxa"/>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1.</w:t>
            </w:r>
          </w:p>
        </w:tc>
        <w:tc>
          <w:tcPr>
            <w:tcW w:w="2644" w:type="dxa"/>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Объём предоставленных услуг, тыс.руб;</w:t>
            </w:r>
          </w:p>
        </w:tc>
        <w:tc>
          <w:tcPr>
            <w:tcW w:w="0" w:type="auto"/>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6500</w:t>
            </w:r>
          </w:p>
        </w:tc>
        <w:tc>
          <w:tcPr>
            <w:tcW w:w="0" w:type="auto"/>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7100</w:t>
            </w:r>
          </w:p>
        </w:tc>
        <w:tc>
          <w:tcPr>
            <w:tcW w:w="0" w:type="auto"/>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109</w:t>
            </w:r>
          </w:p>
        </w:tc>
        <w:tc>
          <w:tcPr>
            <w:tcW w:w="0" w:type="auto"/>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9800</w:t>
            </w:r>
          </w:p>
        </w:tc>
        <w:tc>
          <w:tcPr>
            <w:tcW w:w="0" w:type="auto"/>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151</w:t>
            </w:r>
          </w:p>
        </w:tc>
      </w:tr>
      <w:tr w:rsidR="002B2ACA" w:rsidRPr="006C1FD8" w:rsidTr="006C1FD8">
        <w:trPr>
          <w:trHeight w:val="964"/>
          <w:tblCellSpacing w:w="0" w:type="dxa"/>
        </w:trPr>
        <w:tc>
          <w:tcPr>
            <w:tcW w:w="567" w:type="dxa"/>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2.</w:t>
            </w:r>
          </w:p>
        </w:tc>
        <w:tc>
          <w:tcPr>
            <w:tcW w:w="2644" w:type="dxa"/>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Себестоимость предоставленных услуг, тыс.руб;</w:t>
            </w:r>
          </w:p>
        </w:tc>
        <w:tc>
          <w:tcPr>
            <w:tcW w:w="0" w:type="auto"/>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5200</w:t>
            </w:r>
          </w:p>
        </w:tc>
        <w:tc>
          <w:tcPr>
            <w:tcW w:w="0" w:type="auto"/>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5400</w:t>
            </w:r>
          </w:p>
        </w:tc>
        <w:tc>
          <w:tcPr>
            <w:tcW w:w="0" w:type="auto"/>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104</w:t>
            </w:r>
          </w:p>
        </w:tc>
        <w:tc>
          <w:tcPr>
            <w:tcW w:w="0" w:type="auto"/>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7340</w:t>
            </w:r>
          </w:p>
        </w:tc>
        <w:tc>
          <w:tcPr>
            <w:tcW w:w="0" w:type="auto"/>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141</w:t>
            </w:r>
          </w:p>
        </w:tc>
      </w:tr>
      <w:tr w:rsidR="002B2ACA" w:rsidRPr="006C1FD8" w:rsidTr="006C1FD8">
        <w:trPr>
          <w:trHeight w:val="964"/>
          <w:tblCellSpacing w:w="0" w:type="dxa"/>
        </w:trPr>
        <w:tc>
          <w:tcPr>
            <w:tcW w:w="567" w:type="dxa"/>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3.</w:t>
            </w:r>
          </w:p>
        </w:tc>
        <w:tc>
          <w:tcPr>
            <w:tcW w:w="2644" w:type="dxa"/>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Затраты на 1 рубль предоставленных услуг, коп;</w:t>
            </w:r>
          </w:p>
        </w:tc>
        <w:tc>
          <w:tcPr>
            <w:tcW w:w="0" w:type="auto"/>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1,25</w:t>
            </w:r>
          </w:p>
        </w:tc>
        <w:tc>
          <w:tcPr>
            <w:tcW w:w="0" w:type="auto"/>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0,76</w:t>
            </w:r>
          </w:p>
        </w:tc>
        <w:tc>
          <w:tcPr>
            <w:tcW w:w="0" w:type="auto"/>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60</w:t>
            </w:r>
          </w:p>
        </w:tc>
        <w:tc>
          <w:tcPr>
            <w:tcW w:w="0" w:type="auto"/>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0,75</w:t>
            </w:r>
          </w:p>
        </w:tc>
        <w:tc>
          <w:tcPr>
            <w:tcW w:w="0" w:type="auto"/>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60</w:t>
            </w:r>
          </w:p>
        </w:tc>
      </w:tr>
      <w:tr w:rsidR="002B2ACA" w:rsidRPr="006C1FD8" w:rsidTr="006C1FD8">
        <w:trPr>
          <w:trHeight w:val="331"/>
          <w:tblCellSpacing w:w="0" w:type="dxa"/>
        </w:trPr>
        <w:tc>
          <w:tcPr>
            <w:tcW w:w="567" w:type="dxa"/>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4.</w:t>
            </w:r>
          </w:p>
        </w:tc>
        <w:tc>
          <w:tcPr>
            <w:tcW w:w="2644" w:type="dxa"/>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Прибыль, тыс.руб;</w:t>
            </w:r>
          </w:p>
        </w:tc>
        <w:tc>
          <w:tcPr>
            <w:tcW w:w="0" w:type="auto"/>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1300</w:t>
            </w:r>
          </w:p>
        </w:tc>
        <w:tc>
          <w:tcPr>
            <w:tcW w:w="0" w:type="auto"/>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1700</w:t>
            </w:r>
          </w:p>
        </w:tc>
        <w:tc>
          <w:tcPr>
            <w:tcW w:w="0" w:type="auto"/>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131</w:t>
            </w:r>
          </w:p>
        </w:tc>
        <w:tc>
          <w:tcPr>
            <w:tcW w:w="0" w:type="auto"/>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2460</w:t>
            </w:r>
          </w:p>
        </w:tc>
        <w:tc>
          <w:tcPr>
            <w:tcW w:w="0" w:type="auto"/>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189</w:t>
            </w:r>
          </w:p>
        </w:tc>
      </w:tr>
      <w:tr w:rsidR="002B2ACA" w:rsidRPr="006C1FD8" w:rsidTr="006C1FD8">
        <w:trPr>
          <w:trHeight w:val="316"/>
          <w:tblCellSpacing w:w="0" w:type="dxa"/>
        </w:trPr>
        <w:tc>
          <w:tcPr>
            <w:tcW w:w="567" w:type="dxa"/>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5.</w:t>
            </w:r>
          </w:p>
        </w:tc>
        <w:tc>
          <w:tcPr>
            <w:tcW w:w="2644" w:type="dxa"/>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Рентабельность, %</w:t>
            </w:r>
          </w:p>
        </w:tc>
        <w:tc>
          <w:tcPr>
            <w:tcW w:w="0" w:type="auto"/>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25</w:t>
            </w:r>
          </w:p>
        </w:tc>
        <w:tc>
          <w:tcPr>
            <w:tcW w:w="0" w:type="auto"/>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34</w:t>
            </w:r>
          </w:p>
        </w:tc>
        <w:tc>
          <w:tcPr>
            <w:tcW w:w="0" w:type="auto"/>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136</w:t>
            </w:r>
          </w:p>
        </w:tc>
        <w:tc>
          <w:tcPr>
            <w:tcW w:w="0" w:type="auto"/>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33</w:t>
            </w:r>
          </w:p>
        </w:tc>
        <w:tc>
          <w:tcPr>
            <w:tcW w:w="0" w:type="auto"/>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132</w:t>
            </w:r>
          </w:p>
        </w:tc>
      </w:tr>
      <w:tr w:rsidR="002B2ACA" w:rsidRPr="006C1FD8" w:rsidTr="006C1FD8">
        <w:trPr>
          <w:trHeight w:val="648"/>
          <w:tblCellSpacing w:w="0" w:type="dxa"/>
        </w:trPr>
        <w:tc>
          <w:tcPr>
            <w:tcW w:w="567" w:type="dxa"/>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6.</w:t>
            </w:r>
          </w:p>
        </w:tc>
        <w:tc>
          <w:tcPr>
            <w:tcW w:w="2644" w:type="dxa"/>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Численность персонала, чел;</w:t>
            </w:r>
          </w:p>
        </w:tc>
        <w:tc>
          <w:tcPr>
            <w:tcW w:w="0" w:type="auto"/>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5</w:t>
            </w:r>
          </w:p>
        </w:tc>
        <w:tc>
          <w:tcPr>
            <w:tcW w:w="0" w:type="auto"/>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6</w:t>
            </w:r>
          </w:p>
        </w:tc>
        <w:tc>
          <w:tcPr>
            <w:tcW w:w="0" w:type="auto"/>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120</w:t>
            </w:r>
          </w:p>
        </w:tc>
        <w:tc>
          <w:tcPr>
            <w:tcW w:w="0" w:type="auto"/>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8</w:t>
            </w:r>
          </w:p>
        </w:tc>
        <w:tc>
          <w:tcPr>
            <w:tcW w:w="0" w:type="auto"/>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160</w:t>
            </w:r>
          </w:p>
        </w:tc>
      </w:tr>
      <w:tr w:rsidR="002B2ACA" w:rsidRPr="006C1FD8" w:rsidTr="006C1FD8">
        <w:trPr>
          <w:trHeight w:val="648"/>
          <w:tblCellSpacing w:w="0" w:type="dxa"/>
        </w:trPr>
        <w:tc>
          <w:tcPr>
            <w:tcW w:w="567" w:type="dxa"/>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7.</w:t>
            </w:r>
          </w:p>
        </w:tc>
        <w:tc>
          <w:tcPr>
            <w:tcW w:w="2644" w:type="dxa"/>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Производительность труда, тыс.руб/чел;</w:t>
            </w:r>
          </w:p>
        </w:tc>
        <w:tc>
          <w:tcPr>
            <w:tcW w:w="0" w:type="auto"/>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1300</w:t>
            </w:r>
          </w:p>
        </w:tc>
        <w:tc>
          <w:tcPr>
            <w:tcW w:w="0" w:type="auto"/>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1183</w:t>
            </w:r>
          </w:p>
        </w:tc>
        <w:tc>
          <w:tcPr>
            <w:tcW w:w="0" w:type="auto"/>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91</w:t>
            </w:r>
          </w:p>
        </w:tc>
        <w:tc>
          <w:tcPr>
            <w:tcW w:w="0" w:type="auto"/>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1225</w:t>
            </w:r>
          </w:p>
        </w:tc>
        <w:tc>
          <w:tcPr>
            <w:tcW w:w="0" w:type="auto"/>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94</w:t>
            </w:r>
          </w:p>
        </w:tc>
      </w:tr>
      <w:tr w:rsidR="002B2ACA" w:rsidRPr="006C1FD8" w:rsidTr="006C1FD8">
        <w:trPr>
          <w:trHeight w:val="648"/>
          <w:tblCellSpacing w:w="0" w:type="dxa"/>
        </w:trPr>
        <w:tc>
          <w:tcPr>
            <w:tcW w:w="567" w:type="dxa"/>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8.</w:t>
            </w:r>
          </w:p>
        </w:tc>
        <w:tc>
          <w:tcPr>
            <w:tcW w:w="2644" w:type="dxa"/>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Среднемесячная заработная плата, руб;</w:t>
            </w:r>
          </w:p>
        </w:tc>
        <w:tc>
          <w:tcPr>
            <w:tcW w:w="0" w:type="auto"/>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8000</w:t>
            </w:r>
          </w:p>
        </w:tc>
        <w:tc>
          <w:tcPr>
            <w:tcW w:w="0" w:type="auto"/>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10000</w:t>
            </w:r>
          </w:p>
        </w:tc>
        <w:tc>
          <w:tcPr>
            <w:tcW w:w="0" w:type="auto"/>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125</w:t>
            </w:r>
          </w:p>
        </w:tc>
        <w:tc>
          <w:tcPr>
            <w:tcW w:w="0" w:type="auto"/>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15000</w:t>
            </w:r>
          </w:p>
        </w:tc>
        <w:tc>
          <w:tcPr>
            <w:tcW w:w="0" w:type="auto"/>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187</w:t>
            </w:r>
          </w:p>
        </w:tc>
      </w:tr>
      <w:tr w:rsidR="002B2ACA" w:rsidRPr="006C1FD8" w:rsidTr="006C1FD8">
        <w:trPr>
          <w:trHeight w:val="316"/>
          <w:tblCellSpacing w:w="0" w:type="dxa"/>
        </w:trPr>
        <w:tc>
          <w:tcPr>
            <w:tcW w:w="567" w:type="dxa"/>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9.</w:t>
            </w:r>
          </w:p>
        </w:tc>
        <w:tc>
          <w:tcPr>
            <w:tcW w:w="2644" w:type="dxa"/>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Фонд оплаты труда, руб;</w:t>
            </w:r>
          </w:p>
        </w:tc>
        <w:tc>
          <w:tcPr>
            <w:tcW w:w="0" w:type="auto"/>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40000</w:t>
            </w:r>
          </w:p>
        </w:tc>
        <w:tc>
          <w:tcPr>
            <w:tcW w:w="0" w:type="auto"/>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60000</w:t>
            </w:r>
          </w:p>
        </w:tc>
        <w:tc>
          <w:tcPr>
            <w:tcW w:w="0" w:type="auto"/>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150</w:t>
            </w:r>
          </w:p>
        </w:tc>
        <w:tc>
          <w:tcPr>
            <w:tcW w:w="0" w:type="auto"/>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120000</w:t>
            </w:r>
          </w:p>
        </w:tc>
        <w:tc>
          <w:tcPr>
            <w:tcW w:w="0" w:type="auto"/>
            <w:tcBorders>
              <w:top w:val="outset" w:sz="6" w:space="0" w:color="auto"/>
              <w:left w:val="outset" w:sz="6" w:space="0" w:color="auto"/>
              <w:bottom w:val="outset" w:sz="6" w:space="0" w:color="auto"/>
              <w:right w:val="outset" w:sz="6" w:space="0" w:color="auto"/>
            </w:tcBorders>
            <w:hideMark/>
          </w:tcPr>
          <w:p w:rsidR="002B2ACA" w:rsidRPr="006C1FD8" w:rsidRDefault="002B2ACA" w:rsidP="006C1FD8">
            <w:pPr>
              <w:spacing w:line="360" w:lineRule="auto"/>
              <w:rPr>
                <w:rFonts w:ascii="Times New Roman" w:hAnsi="Times New Roman"/>
                <w:szCs w:val="20"/>
              </w:rPr>
            </w:pPr>
            <w:r w:rsidRPr="006C1FD8">
              <w:rPr>
                <w:rFonts w:ascii="Times New Roman" w:hAnsi="Times New Roman"/>
                <w:szCs w:val="20"/>
              </w:rPr>
              <w:t>300</w:t>
            </w:r>
          </w:p>
        </w:tc>
      </w:tr>
    </w:tbl>
    <w:p w:rsidR="00A07814" w:rsidRDefault="002B2ACA" w:rsidP="006C1FD8">
      <w:pPr>
        <w:spacing w:line="360" w:lineRule="auto"/>
        <w:ind w:firstLine="709"/>
        <w:jc w:val="both"/>
        <w:rPr>
          <w:rFonts w:ascii="Times New Roman" w:hAnsi="Times New Roman"/>
          <w:sz w:val="28"/>
          <w:szCs w:val="28"/>
        </w:rPr>
      </w:pPr>
      <w:r w:rsidRPr="002B2ACA">
        <w:rPr>
          <w:rFonts w:ascii="Times New Roman" w:hAnsi="Times New Roman"/>
          <w:sz w:val="28"/>
          <w:szCs w:val="28"/>
        </w:rPr>
        <w:t> </w:t>
      </w:r>
    </w:p>
    <w:p w:rsidR="00A07814" w:rsidRDefault="002B2ACA" w:rsidP="006C1FD8">
      <w:pPr>
        <w:spacing w:line="360" w:lineRule="auto"/>
        <w:ind w:firstLine="709"/>
        <w:jc w:val="both"/>
        <w:rPr>
          <w:rFonts w:ascii="Times New Roman" w:hAnsi="Times New Roman"/>
          <w:sz w:val="28"/>
          <w:szCs w:val="28"/>
        </w:rPr>
      </w:pPr>
      <w:r w:rsidRPr="002B2ACA">
        <w:rPr>
          <w:rFonts w:ascii="Times New Roman" w:hAnsi="Times New Roman"/>
          <w:sz w:val="28"/>
          <w:szCs w:val="28"/>
        </w:rPr>
        <w:t>Используя</w:t>
      </w:r>
      <w:r w:rsidR="006C1FD8">
        <w:rPr>
          <w:rFonts w:ascii="Times New Roman" w:hAnsi="Times New Roman"/>
          <w:sz w:val="28"/>
          <w:szCs w:val="28"/>
        </w:rPr>
        <w:t xml:space="preserve"> </w:t>
      </w:r>
      <w:r w:rsidRPr="002B2ACA">
        <w:rPr>
          <w:rFonts w:ascii="Times New Roman" w:hAnsi="Times New Roman"/>
          <w:sz w:val="28"/>
          <w:szCs w:val="28"/>
        </w:rPr>
        <w:t>приведенные</w:t>
      </w:r>
      <w:r w:rsidR="006C1FD8">
        <w:rPr>
          <w:rFonts w:ascii="Times New Roman" w:hAnsi="Times New Roman"/>
          <w:sz w:val="28"/>
          <w:szCs w:val="28"/>
        </w:rPr>
        <w:t xml:space="preserve"> </w:t>
      </w:r>
      <w:r w:rsidRPr="002B2ACA">
        <w:rPr>
          <w:rFonts w:ascii="Times New Roman" w:hAnsi="Times New Roman"/>
          <w:sz w:val="28"/>
          <w:szCs w:val="28"/>
        </w:rPr>
        <w:t>данные</w:t>
      </w:r>
      <w:r w:rsidR="006C1FD8">
        <w:rPr>
          <w:rFonts w:ascii="Times New Roman" w:hAnsi="Times New Roman"/>
          <w:sz w:val="28"/>
          <w:szCs w:val="28"/>
        </w:rPr>
        <w:t xml:space="preserve"> </w:t>
      </w:r>
      <w:r w:rsidRPr="002B2ACA">
        <w:rPr>
          <w:rFonts w:ascii="Times New Roman" w:hAnsi="Times New Roman"/>
          <w:sz w:val="28"/>
          <w:szCs w:val="28"/>
        </w:rPr>
        <w:t>оценим</w:t>
      </w:r>
      <w:r w:rsidR="006C1FD8">
        <w:rPr>
          <w:rFonts w:ascii="Times New Roman" w:hAnsi="Times New Roman"/>
          <w:sz w:val="28"/>
          <w:szCs w:val="28"/>
        </w:rPr>
        <w:t xml:space="preserve"> </w:t>
      </w:r>
      <w:r w:rsidRPr="002B2ACA">
        <w:rPr>
          <w:rFonts w:ascii="Times New Roman" w:hAnsi="Times New Roman"/>
          <w:sz w:val="28"/>
          <w:szCs w:val="28"/>
        </w:rPr>
        <w:t>финансовые</w:t>
      </w:r>
      <w:r w:rsidR="006C1FD8">
        <w:rPr>
          <w:rFonts w:ascii="Times New Roman" w:hAnsi="Times New Roman"/>
          <w:sz w:val="28"/>
          <w:szCs w:val="28"/>
        </w:rPr>
        <w:t xml:space="preserve"> </w:t>
      </w:r>
      <w:r w:rsidRPr="002B2ACA">
        <w:rPr>
          <w:rFonts w:ascii="Times New Roman" w:hAnsi="Times New Roman"/>
          <w:sz w:val="28"/>
          <w:szCs w:val="28"/>
        </w:rPr>
        <w:t>результаты</w:t>
      </w:r>
      <w:r w:rsidR="006C1FD8">
        <w:rPr>
          <w:rFonts w:ascii="Times New Roman" w:hAnsi="Times New Roman"/>
          <w:sz w:val="28"/>
          <w:szCs w:val="28"/>
        </w:rPr>
        <w:t xml:space="preserve"> </w:t>
      </w:r>
      <w:r w:rsidRPr="002B2ACA">
        <w:rPr>
          <w:rFonts w:ascii="Times New Roman" w:hAnsi="Times New Roman"/>
          <w:sz w:val="28"/>
          <w:szCs w:val="28"/>
        </w:rPr>
        <w:t>деятельности</w:t>
      </w:r>
      <w:r w:rsidR="006C1FD8">
        <w:rPr>
          <w:rFonts w:ascii="Times New Roman" w:hAnsi="Times New Roman"/>
          <w:sz w:val="28"/>
          <w:szCs w:val="28"/>
        </w:rPr>
        <w:t xml:space="preserve"> </w:t>
      </w:r>
      <w:r w:rsidRPr="002B2ACA">
        <w:rPr>
          <w:rFonts w:ascii="Times New Roman" w:hAnsi="Times New Roman"/>
          <w:sz w:val="28"/>
          <w:szCs w:val="28"/>
        </w:rPr>
        <w:t>агентства «Елена»</w:t>
      </w:r>
      <w:r w:rsidR="006C1FD8">
        <w:rPr>
          <w:rFonts w:ascii="Times New Roman" w:hAnsi="Times New Roman"/>
          <w:sz w:val="28"/>
          <w:szCs w:val="28"/>
        </w:rPr>
        <w:t xml:space="preserve"> </w:t>
      </w:r>
      <w:r w:rsidRPr="002B2ACA">
        <w:rPr>
          <w:rFonts w:ascii="Times New Roman" w:hAnsi="Times New Roman"/>
          <w:sz w:val="28"/>
          <w:szCs w:val="28"/>
        </w:rPr>
        <w:t>за</w:t>
      </w:r>
      <w:r w:rsidR="006C1FD8">
        <w:rPr>
          <w:rFonts w:ascii="Times New Roman" w:hAnsi="Times New Roman"/>
          <w:sz w:val="28"/>
          <w:szCs w:val="28"/>
        </w:rPr>
        <w:t xml:space="preserve"> </w:t>
      </w:r>
      <w:r w:rsidRPr="002B2ACA">
        <w:rPr>
          <w:rFonts w:ascii="Times New Roman" w:hAnsi="Times New Roman"/>
          <w:sz w:val="28"/>
          <w:szCs w:val="28"/>
        </w:rPr>
        <w:t>период 2006, 2007, 2008 годы.</w:t>
      </w:r>
    </w:p>
    <w:p w:rsidR="00A07814" w:rsidRDefault="002B2ACA" w:rsidP="006C1FD8">
      <w:pPr>
        <w:spacing w:line="360" w:lineRule="auto"/>
        <w:ind w:firstLine="709"/>
        <w:jc w:val="both"/>
        <w:rPr>
          <w:rFonts w:ascii="Times New Roman" w:hAnsi="Times New Roman"/>
          <w:sz w:val="28"/>
          <w:szCs w:val="28"/>
        </w:rPr>
      </w:pPr>
      <w:r w:rsidRPr="002B2ACA">
        <w:rPr>
          <w:rFonts w:ascii="Times New Roman" w:hAnsi="Times New Roman"/>
          <w:sz w:val="28"/>
          <w:szCs w:val="28"/>
        </w:rPr>
        <w:t>Из</w:t>
      </w:r>
      <w:r w:rsidR="006C1FD8">
        <w:rPr>
          <w:rFonts w:ascii="Times New Roman" w:hAnsi="Times New Roman"/>
          <w:sz w:val="28"/>
          <w:szCs w:val="28"/>
        </w:rPr>
        <w:t xml:space="preserve"> </w:t>
      </w:r>
      <w:r w:rsidRPr="002B2ACA">
        <w:rPr>
          <w:rFonts w:ascii="Times New Roman" w:hAnsi="Times New Roman"/>
          <w:sz w:val="28"/>
          <w:szCs w:val="28"/>
        </w:rPr>
        <w:t>таблицы</w:t>
      </w:r>
      <w:r w:rsidR="006C1FD8">
        <w:rPr>
          <w:rFonts w:ascii="Times New Roman" w:hAnsi="Times New Roman"/>
          <w:sz w:val="28"/>
          <w:szCs w:val="28"/>
        </w:rPr>
        <w:t xml:space="preserve"> </w:t>
      </w:r>
      <w:r w:rsidRPr="002B2ACA">
        <w:rPr>
          <w:rFonts w:ascii="Times New Roman" w:hAnsi="Times New Roman"/>
          <w:sz w:val="28"/>
          <w:szCs w:val="28"/>
        </w:rPr>
        <w:t>видно,</w:t>
      </w:r>
      <w:r w:rsidR="006C1FD8">
        <w:rPr>
          <w:rFonts w:ascii="Times New Roman" w:hAnsi="Times New Roman"/>
          <w:sz w:val="28"/>
          <w:szCs w:val="28"/>
        </w:rPr>
        <w:t xml:space="preserve"> </w:t>
      </w:r>
      <w:r w:rsidRPr="002B2ACA">
        <w:rPr>
          <w:rFonts w:ascii="Times New Roman" w:hAnsi="Times New Roman"/>
          <w:sz w:val="28"/>
          <w:szCs w:val="28"/>
        </w:rPr>
        <w:t>что</w:t>
      </w:r>
      <w:r w:rsidR="006C1FD8">
        <w:rPr>
          <w:rFonts w:ascii="Times New Roman" w:hAnsi="Times New Roman"/>
          <w:sz w:val="28"/>
          <w:szCs w:val="28"/>
        </w:rPr>
        <w:t xml:space="preserve"> </w:t>
      </w:r>
      <w:r w:rsidRPr="002B2ACA">
        <w:rPr>
          <w:rFonts w:ascii="Times New Roman" w:hAnsi="Times New Roman"/>
          <w:sz w:val="28"/>
          <w:szCs w:val="28"/>
        </w:rPr>
        <w:t>объем</w:t>
      </w:r>
      <w:r w:rsidR="006C1FD8">
        <w:rPr>
          <w:rFonts w:ascii="Times New Roman" w:hAnsi="Times New Roman"/>
          <w:sz w:val="28"/>
          <w:szCs w:val="28"/>
        </w:rPr>
        <w:t xml:space="preserve"> </w:t>
      </w:r>
      <w:r w:rsidRPr="002B2ACA">
        <w:rPr>
          <w:rFonts w:ascii="Times New Roman" w:hAnsi="Times New Roman"/>
          <w:sz w:val="28"/>
          <w:szCs w:val="28"/>
        </w:rPr>
        <w:t>предоставленных</w:t>
      </w:r>
      <w:r w:rsidR="006C1FD8">
        <w:rPr>
          <w:rFonts w:ascii="Times New Roman" w:hAnsi="Times New Roman"/>
          <w:sz w:val="28"/>
          <w:szCs w:val="28"/>
        </w:rPr>
        <w:t xml:space="preserve"> </w:t>
      </w:r>
      <w:r w:rsidRPr="002B2ACA">
        <w:rPr>
          <w:rFonts w:ascii="Times New Roman" w:hAnsi="Times New Roman"/>
          <w:sz w:val="28"/>
          <w:szCs w:val="28"/>
        </w:rPr>
        <w:t>услуг</w:t>
      </w:r>
      <w:r w:rsidR="006C1FD8">
        <w:rPr>
          <w:rFonts w:ascii="Times New Roman" w:hAnsi="Times New Roman"/>
          <w:sz w:val="28"/>
          <w:szCs w:val="28"/>
        </w:rPr>
        <w:t xml:space="preserve"> </w:t>
      </w:r>
      <w:r w:rsidRPr="002B2ACA">
        <w:rPr>
          <w:rFonts w:ascii="Times New Roman" w:hAnsi="Times New Roman"/>
          <w:sz w:val="28"/>
          <w:szCs w:val="28"/>
        </w:rPr>
        <w:t>с</w:t>
      </w:r>
      <w:r w:rsidR="006C1FD8">
        <w:rPr>
          <w:rFonts w:ascii="Times New Roman" w:hAnsi="Times New Roman"/>
          <w:sz w:val="28"/>
          <w:szCs w:val="28"/>
        </w:rPr>
        <w:t xml:space="preserve"> </w:t>
      </w:r>
      <w:r w:rsidRPr="002B2ACA">
        <w:rPr>
          <w:rFonts w:ascii="Times New Roman" w:hAnsi="Times New Roman"/>
          <w:sz w:val="28"/>
          <w:szCs w:val="28"/>
        </w:rPr>
        <w:t>каждым годом</w:t>
      </w:r>
      <w:r w:rsidR="006C1FD8">
        <w:rPr>
          <w:rFonts w:ascii="Times New Roman" w:hAnsi="Times New Roman"/>
          <w:sz w:val="28"/>
          <w:szCs w:val="28"/>
        </w:rPr>
        <w:t xml:space="preserve"> </w:t>
      </w:r>
      <w:r w:rsidRPr="002B2ACA">
        <w:rPr>
          <w:rFonts w:ascii="Times New Roman" w:hAnsi="Times New Roman"/>
          <w:sz w:val="28"/>
          <w:szCs w:val="28"/>
        </w:rPr>
        <w:t>растет: в 2007 году, по отношению к 2006 году- на 9%,</w:t>
      </w:r>
      <w:r w:rsidR="006C1FD8">
        <w:rPr>
          <w:rFonts w:ascii="Times New Roman" w:hAnsi="Times New Roman"/>
          <w:sz w:val="28"/>
          <w:szCs w:val="28"/>
        </w:rPr>
        <w:t xml:space="preserve"> </w:t>
      </w:r>
      <w:r w:rsidRPr="002B2ACA">
        <w:rPr>
          <w:rFonts w:ascii="Times New Roman" w:hAnsi="Times New Roman"/>
          <w:sz w:val="28"/>
          <w:szCs w:val="28"/>
        </w:rPr>
        <w:t>в 2008 году – на 51%.</w:t>
      </w:r>
    </w:p>
    <w:p w:rsidR="002B2ACA" w:rsidRPr="002B2ACA" w:rsidRDefault="002B2ACA" w:rsidP="006C1FD8">
      <w:pPr>
        <w:spacing w:line="360" w:lineRule="auto"/>
        <w:ind w:firstLine="709"/>
        <w:jc w:val="both"/>
        <w:rPr>
          <w:rFonts w:ascii="Times New Roman" w:hAnsi="Times New Roman"/>
          <w:sz w:val="28"/>
          <w:szCs w:val="28"/>
        </w:rPr>
      </w:pPr>
      <w:r w:rsidRPr="002B2ACA">
        <w:rPr>
          <w:rFonts w:ascii="Times New Roman" w:hAnsi="Times New Roman"/>
          <w:sz w:val="28"/>
          <w:szCs w:val="28"/>
        </w:rPr>
        <w:t>На такое</w:t>
      </w:r>
      <w:r w:rsidR="006C1FD8">
        <w:rPr>
          <w:rFonts w:ascii="Times New Roman" w:hAnsi="Times New Roman"/>
          <w:sz w:val="28"/>
          <w:szCs w:val="28"/>
        </w:rPr>
        <w:t xml:space="preserve"> </w:t>
      </w:r>
      <w:r w:rsidRPr="002B2ACA">
        <w:rPr>
          <w:rFonts w:ascii="Times New Roman" w:hAnsi="Times New Roman"/>
          <w:sz w:val="28"/>
          <w:szCs w:val="28"/>
        </w:rPr>
        <w:t>повышение повлияли следующие факторы:</w:t>
      </w:r>
    </w:p>
    <w:p w:rsidR="002B2ACA" w:rsidRPr="002B2ACA" w:rsidRDefault="002B2ACA" w:rsidP="006C1FD8">
      <w:pPr>
        <w:numPr>
          <w:ilvl w:val="1"/>
          <w:numId w:val="36"/>
        </w:numPr>
        <w:spacing w:line="360" w:lineRule="auto"/>
        <w:ind w:left="0" w:firstLine="709"/>
        <w:jc w:val="both"/>
        <w:rPr>
          <w:rFonts w:ascii="Times New Roman" w:hAnsi="Times New Roman"/>
          <w:sz w:val="28"/>
          <w:szCs w:val="28"/>
        </w:rPr>
      </w:pPr>
      <w:r w:rsidRPr="002B2ACA">
        <w:rPr>
          <w:rFonts w:ascii="Times New Roman" w:hAnsi="Times New Roman"/>
          <w:sz w:val="28"/>
          <w:szCs w:val="28"/>
        </w:rPr>
        <w:t>в 2008 году</w:t>
      </w:r>
      <w:r w:rsidR="006C1FD8">
        <w:rPr>
          <w:rFonts w:ascii="Times New Roman" w:hAnsi="Times New Roman"/>
          <w:sz w:val="28"/>
          <w:szCs w:val="28"/>
        </w:rPr>
        <w:t xml:space="preserve"> </w:t>
      </w:r>
      <w:r w:rsidRPr="002B2ACA">
        <w:rPr>
          <w:rFonts w:ascii="Times New Roman" w:hAnsi="Times New Roman"/>
          <w:sz w:val="28"/>
          <w:szCs w:val="28"/>
        </w:rPr>
        <w:t>было</w:t>
      </w:r>
      <w:r w:rsidR="006C1FD8">
        <w:rPr>
          <w:rFonts w:ascii="Times New Roman" w:hAnsi="Times New Roman"/>
          <w:sz w:val="28"/>
          <w:szCs w:val="28"/>
        </w:rPr>
        <w:t xml:space="preserve"> </w:t>
      </w:r>
      <w:r w:rsidRPr="002B2ACA">
        <w:rPr>
          <w:rFonts w:ascii="Times New Roman" w:hAnsi="Times New Roman"/>
          <w:sz w:val="28"/>
          <w:szCs w:val="28"/>
        </w:rPr>
        <w:t>доступно</w:t>
      </w:r>
      <w:r w:rsidR="006C1FD8">
        <w:rPr>
          <w:rFonts w:ascii="Times New Roman" w:hAnsi="Times New Roman"/>
          <w:sz w:val="28"/>
          <w:szCs w:val="28"/>
        </w:rPr>
        <w:t xml:space="preserve"> </w:t>
      </w:r>
      <w:r w:rsidRPr="002B2ACA">
        <w:rPr>
          <w:rFonts w:ascii="Times New Roman" w:hAnsi="Times New Roman"/>
          <w:sz w:val="28"/>
          <w:szCs w:val="28"/>
        </w:rPr>
        <w:t>ипотечное кредитование- проценты банка составляли от 11% годовых;</w:t>
      </w:r>
    </w:p>
    <w:p w:rsidR="002B2ACA" w:rsidRPr="002B2ACA" w:rsidRDefault="002B2ACA" w:rsidP="006C1FD8">
      <w:pPr>
        <w:numPr>
          <w:ilvl w:val="1"/>
          <w:numId w:val="36"/>
        </w:numPr>
        <w:spacing w:line="360" w:lineRule="auto"/>
        <w:ind w:left="0" w:firstLine="709"/>
        <w:jc w:val="both"/>
        <w:rPr>
          <w:rFonts w:ascii="Times New Roman" w:hAnsi="Times New Roman"/>
          <w:sz w:val="28"/>
          <w:szCs w:val="28"/>
        </w:rPr>
      </w:pPr>
      <w:r w:rsidRPr="002B2ACA">
        <w:rPr>
          <w:rFonts w:ascii="Times New Roman" w:hAnsi="Times New Roman"/>
          <w:sz w:val="28"/>
          <w:szCs w:val="28"/>
        </w:rPr>
        <w:t>рынок оказываемых услуг значительно расширился, захватывая близлежащие города</w:t>
      </w:r>
      <w:r w:rsidR="006C1FD8">
        <w:rPr>
          <w:rFonts w:ascii="Times New Roman" w:hAnsi="Times New Roman"/>
          <w:sz w:val="28"/>
          <w:szCs w:val="28"/>
        </w:rPr>
        <w:t xml:space="preserve"> </w:t>
      </w:r>
      <w:r w:rsidRPr="002B2ACA">
        <w:rPr>
          <w:rFonts w:ascii="Times New Roman" w:hAnsi="Times New Roman"/>
          <w:sz w:val="28"/>
          <w:szCs w:val="28"/>
        </w:rPr>
        <w:t>региона;</w:t>
      </w:r>
    </w:p>
    <w:p w:rsidR="002B2ACA" w:rsidRPr="002B2ACA" w:rsidRDefault="002B2ACA" w:rsidP="006C1FD8">
      <w:pPr>
        <w:numPr>
          <w:ilvl w:val="1"/>
          <w:numId w:val="36"/>
        </w:numPr>
        <w:spacing w:line="360" w:lineRule="auto"/>
        <w:ind w:left="0" w:firstLine="709"/>
        <w:jc w:val="both"/>
        <w:rPr>
          <w:rFonts w:ascii="Times New Roman" w:hAnsi="Times New Roman"/>
          <w:sz w:val="28"/>
          <w:szCs w:val="28"/>
        </w:rPr>
      </w:pPr>
      <w:r w:rsidRPr="002B2ACA">
        <w:rPr>
          <w:rFonts w:ascii="Times New Roman" w:hAnsi="Times New Roman"/>
          <w:sz w:val="28"/>
          <w:szCs w:val="28"/>
        </w:rPr>
        <w:t>с приходом новых риэлторов в агентство сроки выполнения работ резко сократились;</w:t>
      </w:r>
    </w:p>
    <w:p w:rsidR="00A07814" w:rsidRDefault="002B2ACA" w:rsidP="006C1FD8">
      <w:pPr>
        <w:numPr>
          <w:ilvl w:val="1"/>
          <w:numId w:val="36"/>
        </w:numPr>
        <w:spacing w:line="360" w:lineRule="auto"/>
        <w:ind w:left="0" w:firstLine="709"/>
        <w:jc w:val="both"/>
        <w:rPr>
          <w:rFonts w:ascii="Times New Roman" w:hAnsi="Times New Roman"/>
          <w:sz w:val="28"/>
          <w:szCs w:val="28"/>
        </w:rPr>
      </w:pPr>
      <w:r w:rsidRPr="002B2ACA">
        <w:rPr>
          <w:rFonts w:ascii="Times New Roman" w:hAnsi="Times New Roman"/>
          <w:sz w:val="28"/>
          <w:szCs w:val="28"/>
        </w:rPr>
        <w:t>юристом предоставляются бесплатные консультации, после которых клиенты становятся клиентами агентства по оформлению</w:t>
      </w:r>
      <w:r w:rsidR="006C1FD8">
        <w:rPr>
          <w:rFonts w:ascii="Times New Roman" w:hAnsi="Times New Roman"/>
          <w:sz w:val="28"/>
          <w:szCs w:val="28"/>
        </w:rPr>
        <w:t xml:space="preserve"> </w:t>
      </w:r>
      <w:r w:rsidRPr="002B2ACA">
        <w:rPr>
          <w:rFonts w:ascii="Times New Roman" w:hAnsi="Times New Roman"/>
          <w:sz w:val="28"/>
          <w:szCs w:val="28"/>
        </w:rPr>
        <w:t>сделок.</w:t>
      </w:r>
    </w:p>
    <w:p w:rsidR="002B2ACA" w:rsidRPr="002B2ACA" w:rsidRDefault="002B2ACA" w:rsidP="006C1FD8">
      <w:pPr>
        <w:spacing w:line="360" w:lineRule="auto"/>
        <w:ind w:firstLine="709"/>
        <w:jc w:val="both"/>
        <w:rPr>
          <w:rFonts w:ascii="Times New Roman" w:hAnsi="Times New Roman"/>
          <w:sz w:val="28"/>
          <w:szCs w:val="28"/>
        </w:rPr>
      </w:pPr>
      <w:r w:rsidRPr="002B2ACA">
        <w:rPr>
          <w:rFonts w:ascii="Times New Roman" w:hAnsi="Times New Roman"/>
          <w:sz w:val="28"/>
          <w:szCs w:val="28"/>
        </w:rPr>
        <w:t>Себестоимость предоставленных</w:t>
      </w:r>
      <w:r w:rsidR="006C1FD8">
        <w:rPr>
          <w:rFonts w:ascii="Times New Roman" w:hAnsi="Times New Roman"/>
          <w:sz w:val="28"/>
          <w:szCs w:val="28"/>
        </w:rPr>
        <w:t xml:space="preserve"> </w:t>
      </w:r>
      <w:r w:rsidRPr="002B2ACA">
        <w:rPr>
          <w:rFonts w:ascii="Times New Roman" w:hAnsi="Times New Roman"/>
          <w:sz w:val="28"/>
          <w:szCs w:val="28"/>
        </w:rPr>
        <w:t>услуг</w:t>
      </w:r>
      <w:r w:rsidR="006C1FD8">
        <w:rPr>
          <w:rFonts w:ascii="Times New Roman" w:hAnsi="Times New Roman"/>
          <w:sz w:val="28"/>
          <w:szCs w:val="28"/>
        </w:rPr>
        <w:t xml:space="preserve"> </w:t>
      </w:r>
      <w:r w:rsidRPr="002B2ACA">
        <w:rPr>
          <w:rFonts w:ascii="Times New Roman" w:hAnsi="Times New Roman"/>
          <w:sz w:val="28"/>
          <w:szCs w:val="28"/>
        </w:rPr>
        <w:t>в</w:t>
      </w:r>
      <w:r w:rsidR="006C1FD8">
        <w:rPr>
          <w:rFonts w:ascii="Times New Roman" w:hAnsi="Times New Roman"/>
          <w:sz w:val="28"/>
          <w:szCs w:val="28"/>
        </w:rPr>
        <w:t xml:space="preserve"> </w:t>
      </w:r>
      <w:r w:rsidRPr="002B2ACA">
        <w:rPr>
          <w:rFonts w:ascii="Times New Roman" w:hAnsi="Times New Roman"/>
          <w:sz w:val="28"/>
          <w:szCs w:val="28"/>
        </w:rPr>
        <w:t>2007 году, по сравнению с 2006 годом, повысилась на</w:t>
      </w:r>
      <w:r w:rsidR="006C1FD8">
        <w:rPr>
          <w:rFonts w:ascii="Times New Roman" w:hAnsi="Times New Roman"/>
          <w:sz w:val="28"/>
          <w:szCs w:val="28"/>
        </w:rPr>
        <w:t xml:space="preserve"> </w:t>
      </w:r>
      <w:r w:rsidRPr="002B2ACA">
        <w:rPr>
          <w:rFonts w:ascii="Times New Roman" w:hAnsi="Times New Roman"/>
          <w:sz w:val="28"/>
          <w:szCs w:val="28"/>
        </w:rPr>
        <w:t>4%,</w:t>
      </w:r>
      <w:r w:rsidR="006C1FD8">
        <w:rPr>
          <w:rFonts w:ascii="Times New Roman" w:hAnsi="Times New Roman"/>
          <w:sz w:val="28"/>
          <w:szCs w:val="28"/>
        </w:rPr>
        <w:t xml:space="preserve"> </w:t>
      </w:r>
      <w:r w:rsidRPr="002B2ACA">
        <w:rPr>
          <w:rFonts w:ascii="Times New Roman" w:hAnsi="Times New Roman"/>
          <w:sz w:val="28"/>
          <w:szCs w:val="28"/>
        </w:rPr>
        <w:t>а</w:t>
      </w:r>
      <w:r w:rsidR="006C1FD8">
        <w:rPr>
          <w:rFonts w:ascii="Times New Roman" w:hAnsi="Times New Roman"/>
          <w:sz w:val="28"/>
          <w:szCs w:val="28"/>
        </w:rPr>
        <w:t xml:space="preserve"> </w:t>
      </w:r>
      <w:r w:rsidRPr="002B2ACA">
        <w:rPr>
          <w:rFonts w:ascii="Times New Roman" w:hAnsi="Times New Roman"/>
          <w:sz w:val="28"/>
          <w:szCs w:val="28"/>
        </w:rPr>
        <w:t>в</w:t>
      </w:r>
      <w:r w:rsidR="006C1FD8">
        <w:rPr>
          <w:rFonts w:ascii="Times New Roman" w:hAnsi="Times New Roman"/>
          <w:sz w:val="28"/>
          <w:szCs w:val="28"/>
        </w:rPr>
        <w:t xml:space="preserve"> </w:t>
      </w:r>
      <w:r w:rsidRPr="002B2ACA">
        <w:rPr>
          <w:rFonts w:ascii="Times New Roman" w:hAnsi="Times New Roman"/>
          <w:sz w:val="28"/>
          <w:szCs w:val="28"/>
        </w:rPr>
        <w:t>2008</w:t>
      </w:r>
      <w:r w:rsidR="006C1FD8">
        <w:rPr>
          <w:rFonts w:ascii="Times New Roman" w:hAnsi="Times New Roman"/>
          <w:sz w:val="28"/>
          <w:szCs w:val="28"/>
        </w:rPr>
        <w:t xml:space="preserve"> </w:t>
      </w:r>
      <w:r w:rsidRPr="002B2ACA">
        <w:rPr>
          <w:rFonts w:ascii="Times New Roman" w:hAnsi="Times New Roman"/>
          <w:sz w:val="28"/>
          <w:szCs w:val="28"/>
        </w:rPr>
        <w:t>году,</w:t>
      </w:r>
      <w:r w:rsidR="006C1FD8">
        <w:rPr>
          <w:rFonts w:ascii="Times New Roman" w:hAnsi="Times New Roman"/>
          <w:sz w:val="28"/>
          <w:szCs w:val="28"/>
        </w:rPr>
        <w:t xml:space="preserve"> </w:t>
      </w:r>
      <w:r w:rsidRPr="002B2ACA">
        <w:rPr>
          <w:rFonts w:ascii="Times New Roman" w:hAnsi="Times New Roman"/>
          <w:sz w:val="28"/>
          <w:szCs w:val="28"/>
        </w:rPr>
        <w:t>соответственно,</w:t>
      </w:r>
      <w:r w:rsidR="006C1FD8">
        <w:rPr>
          <w:rFonts w:ascii="Times New Roman" w:hAnsi="Times New Roman"/>
          <w:sz w:val="28"/>
          <w:szCs w:val="28"/>
        </w:rPr>
        <w:t xml:space="preserve"> </w:t>
      </w:r>
      <w:r w:rsidRPr="002B2ACA">
        <w:rPr>
          <w:rFonts w:ascii="Times New Roman" w:hAnsi="Times New Roman"/>
          <w:sz w:val="28"/>
          <w:szCs w:val="28"/>
        </w:rPr>
        <w:t>повысилась</w:t>
      </w:r>
      <w:r w:rsidR="006C1FD8">
        <w:rPr>
          <w:rFonts w:ascii="Times New Roman" w:hAnsi="Times New Roman"/>
          <w:sz w:val="28"/>
          <w:szCs w:val="28"/>
        </w:rPr>
        <w:t xml:space="preserve"> </w:t>
      </w:r>
      <w:r w:rsidRPr="002B2ACA">
        <w:rPr>
          <w:rFonts w:ascii="Times New Roman" w:hAnsi="Times New Roman"/>
          <w:sz w:val="28"/>
          <w:szCs w:val="28"/>
        </w:rPr>
        <w:t>на</w:t>
      </w:r>
      <w:r w:rsidR="006C1FD8">
        <w:rPr>
          <w:rFonts w:ascii="Times New Roman" w:hAnsi="Times New Roman"/>
          <w:sz w:val="28"/>
          <w:szCs w:val="28"/>
        </w:rPr>
        <w:t xml:space="preserve"> </w:t>
      </w:r>
      <w:r w:rsidRPr="002B2ACA">
        <w:rPr>
          <w:rFonts w:ascii="Times New Roman" w:hAnsi="Times New Roman"/>
          <w:sz w:val="28"/>
          <w:szCs w:val="28"/>
        </w:rPr>
        <w:t>41 %.</w:t>
      </w:r>
      <w:r w:rsidR="006C1FD8">
        <w:rPr>
          <w:rFonts w:ascii="Times New Roman" w:hAnsi="Times New Roman"/>
          <w:sz w:val="28"/>
          <w:szCs w:val="28"/>
        </w:rPr>
        <w:t xml:space="preserve"> </w:t>
      </w:r>
      <w:r w:rsidRPr="002B2ACA">
        <w:rPr>
          <w:rFonts w:ascii="Times New Roman" w:hAnsi="Times New Roman"/>
          <w:sz w:val="28"/>
          <w:szCs w:val="28"/>
        </w:rPr>
        <w:t>На</w:t>
      </w:r>
      <w:r w:rsidR="006C1FD8">
        <w:rPr>
          <w:rFonts w:ascii="Times New Roman" w:hAnsi="Times New Roman"/>
          <w:sz w:val="28"/>
          <w:szCs w:val="28"/>
        </w:rPr>
        <w:t xml:space="preserve"> </w:t>
      </w:r>
      <w:r w:rsidRPr="002B2ACA">
        <w:rPr>
          <w:rFonts w:ascii="Times New Roman" w:hAnsi="Times New Roman"/>
          <w:sz w:val="28"/>
          <w:szCs w:val="28"/>
        </w:rPr>
        <w:t>повышение</w:t>
      </w:r>
      <w:r w:rsidR="006C1FD8">
        <w:rPr>
          <w:rFonts w:ascii="Times New Roman" w:hAnsi="Times New Roman"/>
          <w:sz w:val="28"/>
          <w:szCs w:val="28"/>
        </w:rPr>
        <w:t xml:space="preserve"> </w:t>
      </w:r>
      <w:r w:rsidRPr="002B2ACA">
        <w:rPr>
          <w:rFonts w:ascii="Times New Roman" w:hAnsi="Times New Roman"/>
          <w:sz w:val="28"/>
          <w:szCs w:val="28"/>
        </w:rPr>
        <w:t>себестоимости</w:t>
      </w:r>
      <w:r w:rsidR="006C1FD8">
        <w:rPr>
          <w:rFonts w:ascii="Times New Roman" w:hAnsi="Times New Roman"/>
          <w:sz w:val="28"/>
          <w:szCs w:val="28"/>
        </w:rPr>
        <w:t xml:space="preserve"> </w:t>
      </w:r>
      <w:r w:rsidRPr="002B2ACA">
        <w:rPr>
          <w:rFonts w:ascii="Times New Roman" w:hAnsi="Times New Roman"/>
          <w:sz w:val="28"/>
          <w:szCs w:val="28"/>
        </w:rPr>
        <w:t>повлияло следующее:</w:t>
      </w:r>
    </w:p>
    <w:p w:rsidR="002B2ACA" w:rsidRPr="002B2ACA" w:rsidRDefault="002B2ACA" w:rsidP="006C1FD8">
      <w:pPr>
        <w:numPr>
          <w:ilvl w:val="0"/>
          <w:numId w:val="37"/>
        </w:numPr>
        <w:spacing w:line="360" w:lineRule="auto"/>
        <w:ind w:left="0" w:firstLine="709"/>
        <w:jc w:val="both"/>
        <w:rPr>
          <w:rFonts w:ascii="Times New Roman" w:hAnsi="Times New Roman"/>
          <w:sz w:val="28"/>
          <w:szCs w:val="28"/>
        </w:rPr>
      </w:pPr>
      <w:r w:rsidRPr="002B2ACA">
        <w:rPr>
          <w:rFonts w:ascii="Times New Roman" w:hAnsi="Times New Roman"/>
          <w:sz w:val="28"/>
          <w:szCs w:val="28"/>
        </w:rPr>
        <w:t>рост</w:t>
      </w:r>
      <w:r w:rsidR="006C1FD8">
        <w:rPr>
          <w:rFonts w:ascii="Times New Roman" w:hAnsi="Times New Roman"/>
          <w:sz w:val="28"/>
          <w:szCs w:val="28"/>
        </w:rPr>
        <w:t xml:space="preserve"> </w:t>
      </w:r>
      <w:r w:rsidRPr="002B2ACA">
        <w:rPr>
          <w:rFonts w:ascii="Times New Roman" w:hAnsi="Times New Roman"/>
          <w:sz w:val="28"/>
          <w:szCs w:val="28"/>
        </w:rPr>
        <w:t>энергозатрат, повышение цен на</w:t>
      </w:r>
      <w:r w:rsidR="006C1FD8">
        <w:rPr>
          <w:rFonts w:ascii="Times New Roman" w:hAnsi="Times New Roman"/>
          <w:sz w:val="28"/>
          <w:szCs w:val="28"/>
        </w:rPr>
        <w:t xml:space="preserve"> </w:t>
      </w:r>
      <w:r w:rsidRPr="002B2ACA">
        <w:rPr>
          <w:rFonts w:ascii="Times New Roman" w:hAnsi="Times New Roman"/>
          <w:sz w:val="28"/>
          <w:szCs w:val="28"/>
        </w:rPr>
        <w:t>воду, тепло, телефонную связь,</w:t>
      </w:r>
      <w:r w:rsidR="006C1FD8">
        <w:rPr>
          <w:rFonts w:ascii="Times New Roman" w:hAnsi="Times New Roman"/>
          <w:sz w:val="28"/>
          <w:szCs w:val="28"/>
        </w:rPr>
        <w:t xml:space="preserve"> </w:t>
      </w:r>
      <w:r w:rsidRPr="002B2ACA">
        <w:rPr>
          <w:rFonts w:ascii="Times New Roman" w:hAnsi="Times New Roman"/>
          <w:sz w:val="28"/>
          <w:szCs w:val="28"/>
        </w:rPr>
        <w:t>оплату</w:t>
      </w:r>
      <w:r w:rsidR="006C1FD8">
        <w:rPr>
          <w:rFonts w:ascii="Times New Roman" w:hAnsi="Times New Roman"/>
          <w:sz w:val="28"/>
          <w:szCs w:val="28"/>
        </w:rPr>
        <w:t xml:space="preserve"> </w:t>
      </w:r>
      <w:r w:rsidRPr="002B2ACA">
        <w:rPr>
          <w:rFonts w:ascii="Times New Roman" w:hAnsi="Times New Roman"/>
          <w:sz w:val="28"/>
          <w:szCs w:val="28"/>
        </w:rPr>
        <w:t>интернета;</w:t>
      </w:r>
    </w:p>
    <w:p w:rsidR="002B2ACA" w:rsidRPr="002B2ACA" w:rsidRDefault="002B2ACA" w:rsidP="006C1FD8">
      <w:pPr>
        <w:numPr>
          <w:ilvl w:val="0"/>
          <w:numId w:val="37"/>
        </w:numPr>
        <w:spacing w:line="360" w:lineRule="auto"/>
        <w:ind w:left="0" w:firstLine="709"/>
        <w:jc w:val="both"/>
        <w:rPr>
          <w:rFonts w:ascii="Times New Roman" w:hAnsi="Times New Roman"/>
          <w:sz w:val="28"/>
          <w:szCs w:val="28"/>
        </w:rPr>
      </w:pPr>
      <w:r w:rsidRPr="002B2ACA">
        <w:rPr>
          <w:rFonts w:ascii="Times New Roman" w:hAnsi="Times New Roman"/>
          <w:sz w:val="28"/>
          <w:szCs w:val="28"/>
        </w:rPr>
        <w:t>установка новейшей</w:t>
      </w:r>
      <w:r w:rsidR="006C1FD8">
        <w:rPr>
          <w:rFonts w:ascii="Times New Roman" w:hAnsi="Times New Roman"/>
          <w:sz w:val="28"/>
          <w:szCs w:val="28"/>
        </w:rPr>
        <w:t xml:space="preserve"> </w:t>
      </w:r>
      <w:r w:rsidRPr="002B2ACA">
        <w:rPr>
          <w:rFonts w:ascii="Times New Roman" w:hAnsi="Times New Roman"/>
          <w:sz w:val="28"/>
          <w:szCs w:val="28"/>
        </w:rPr>
        <w:t>охранной</w:t>
      </w:r>
      <w:r w:rsidR="006C1FD8">
        <w:rPr>
          <w:rFonts w:ascii="Times New Roman" w:hAnsi="Times New Roman"/>
          <w:sz w:val="28"/>
          <w:szCs w:val="28"/>
        </w:rPr>
        <w:t xml:space="preserve"> </w:t>
      </w:r>
      <w:r w:rsidRPr="002B2ACA">
        <w:rPr>
          <w:rFonts w:ascii="Times New Roman" w:hAnsi="Times New Roman"/>
          <w:sz w:val="28"/>
          <w:szCs w:val="28"/>
        </w:rPr>
        <w:t>сигнализации;</w:t>
      </w:r>
    </w:p>
    <w:p w:rsidR="002B2ACA" w:rsidRPr="002B2ACA" w:rsidRDefault="002B2ACA" w:rsidP="006C1FD8">
      <w:pPr>
        <w:numPr>
          <w:ilvl w:val="0"/>
          <w:numId w:val="37"/>
        </w:numPr>
        <w:spacing w:line="360" w:lineRule="auto"/>
        <w:ind w:left="0" w:firstLine="709"/>
        <w:jc w:val="both"/>
        <w:rPr>
          <w:rFonts w:ascii="Times New Roman" w:hAnsi="Times New Roman"/>
          <w:sz w:val="28"/>
          <w:szCs w:val="28"/>
        </w:rPr>
      </w:pPr>
      <w:r w:rsidRPr="002B2ACA">
        <w:rPr>
          <w:rFonts w:ascii="Times New Roman" w:hAnsi="Times New Roman"/>
          <w:sz w:val="28"/>
          <w:szCs w:val="28"/>
        </w:rPr>
        <w:t>увеличение</w:t>
      </w:r>
      <w:r w:rsidR="006C1FD8">
        <w:rPr>
          <w:rFonts w:ascii="Times New Roman" w:hAnsi="Times New Roman"/>
          <w:sz w:val="28"/>
          <w:szCs w:val="28"/>
        </w:rPr>
        <w:t xml:space="preserve"> </w:t>
      </w:r>
      <w:r w:rsidRPr="002B2ACA">
        <w:rPr>
          <w:rFonts w:ascii="Times New Roman" w:hAnsi="Times New Roman"/>
          <w:sz w:val="28"/>
          <w:szCs w:val="28"/>
        </w:rPr>
        <w:t>расхода топлива для автомобилей;</w:t>
      </w:r>
    </w:p>
    <w:p w:rsidR="00A07814" w:rsidRDefault="002B2ACA" w:rsidP="006C1FD8">
      <w:pPr>
        <w:numPr>
          <w:ilvl w:val="0"/>
          <w:numId w:val="37"/>
        </w:numPr>
        <w:spacing w:line="360" w:lineRule="auto"/>
        <w:ind w:left="0" w:firstLine="709"/>
        <w:jc w:val="both"/>
        <w:rPr>
          <w:rFonts w:ascii="Times New Roman" w:hAnsi="Times New Roman"/>
          <w:sz w:val="28"/>
          <w:szCs w:val="28"/>
        </w:rPr>
      </w:pPr>
      <w:r w:rsidRPr="002B2ACA">
        <w:rPr>
          <w:rFonts w:ascii="Times New Roman" w:hAnsi="Times New Roman"/>
          <w:sz w:val="28"/>
          <w:szCs w:val="28"/>
        </w:rPr>
        <w:t>теле-</w:t>
      </w:r>
      <w:r w:rsidR="006C1FD8">
        <w:rPr>
          <w:rFonts w:ascii="Times New Roman" w:hAnsi="Times New Roman"/>
          <w:sz w:val="28"/>
          <w:szCs w:val="28"/>
        </w:rPr>
        <w:t xml:space="preserve"> </w:t>
      </w:r>
      <w:r w:rsidRPr="002B2ACA">
        <w:rPr>
          <w:rFonts w:ascii="Times New Roman" w:hAnsi="Times New Roman"/>
          <w:sz w:val="28"/>
          <w:szCs w:val="28"/>
        </w:rPr>
        <w:t>радио-</w:t>
      </w:r>
      <w:r w:rsidR="006C1FD8">
        <w:rPr>
          <w:rFonts w:ascii="Times New Roman" w:hAnsi="Times New Roman"/>
          <w:sz w:val="28"/>
          <w:szCs w:val="28"/>
        </w:rPr>
        <w:t xml:space="preserve"> </w:t>
      </w:r>
      <w:r w:rsidRPr="002B2ACA">
        <w:rPr>
          <w:rFonts w:ascii="Times New Roman" w:hAnsi="Times New Roman"/>
          <w:sz w:val="28"/>
          <w:szCs w:val="28"/>
        </w:rPr>
        <w:t>реклама</w:t>
      </w:r>
      <w:r w:rsidR="006C1FD8">
        <w:rPr>
          <w:rFonts w:ascii="Times New Roman" w:hAnsi="Times New Roman"/>
          <w:sz w:val="28"/>
          <w:szCs w:val="28"/>
        </w:rPr>
        <w:t xml:space="preserve"> </w:t>
      </w:r>
      <w:r w:rsidRPr="002B2ACA">
        <w:rPr>
          <w:rFonts w:ascii="Times New Roman" w:hAnsi="Times New Roman"/>
          <w:sz w:val="28"/>
          <w:szCs w:val="28"/>
        </w:rPr>
        <w:t>услуг агентства.</w:t>
      </w:r>
    </w:p>
    <w:p w:rsidR="00A07814" w:rsidRDefault="002B2ACA" w:rsidP="006C1FD8">
      <w:pPr>
        <w:spacing w:line="360" w:lineRule="auto"/>
        <w:ind w:firstLine="709"/>
        <w:jc w:val="both"/>
        <w:rPr>
          <w:rFonts w:ascii="Times New Roman" w:hAnsi="Times New Roman"/>
          <w:sz w:val="28"/>
          <w:szCs w:val="28"/>
        </w:rPr>
      </w:pPr>
      <w:r w:rsidRPr="002B2ACA">
        <w:rPr>
          <w:rFonts w:ascii="Times New Roman" w:hAnsi="Times New Roman"/>
          <w:sz w:val="28"/>
          <w:szCs w:val="28"/>
        </w:rPr>
        <w:t>Затраты</w:t>
      </w:r>
      <w:r w:rsidR="006C1FD8">
        <w:rPr>
          <w:rFonts w:ascii="Times New Roman" w:hAnsi="Times New Roman"/>
          <w:sz w:val="28"/>
          <w:szCs w:val="28"/>
        </w:rPr>
        <w:t xml:space="preserve"> </w:t>
      </w:r>
      <w:r w:rsidRPr="002B2ACA">
        <w:rPr>
          <w:rFonts w:ascii="Times New Roman" w:hAnsi="Times New Roman"/>
          <w:sz w:val="28"/>
          <w:szCs w:val="28"/>
        </w:rPr>
        <w:t>на 1 рубль</w:t>
      </w:r>
      <w:r w:rsidR="006C1FD8">
        <w:rPr>
          <w:rFonts w:ascii="Times New Roman" w:hAnsi="Times New Roman"/>
          <w:sz w:val="28"/>
          <w:szCs w:val="28"/>
        </w:rPr>
        <w:t xml:space="preserve"> </w:t>
      </w:r>
      <w:r w:rsidRPr="002B2ACA">
        <w:rPr>
          <w:rFonts w:ascii="Times New Roman" w:hAnsi="Times New Roman"/>
          <w:sz w:val="28"/>
          <w:szCs w:val="28"/>
        </w:rPr>
        <w:t>предоставленных</w:t>
      </w:r>
      <w:r w:rsidR="006C1FD8">
        <w:rPr>
          <w:rFonts w:ascii="Times New Roman" w:hAnsi="Times New Roman"/>
          <w:sz w:val="28"/>
          <w:szCs w:val="28"/>
        </w:rPr>
        <w:t xml:space="preserve"> </w:t>
      </w:r>
      <w:r w:rsidRPr="002B2ACA">
        <w:rPr>
          <w:rFonts w:ascii="Times New Roman" w:hAnsi="Times New Roman"/>
          <w:sz w:val="28"/>
          <w:szCs w:val="28"/>
        </w:rPr>
        <w:t>услуг (отношение</w:t>
      </w:r>
      <w:r w:rsidR="006C1FD8">
        <w:rPr>
          <w:rFonts w:ascii="Times New Roman" w:hAnsi="Times New Roman"/>
          <w:sz w:val="28"/>
          <w:szCs w:val="28"/>
        </w:rPr>
        <w:t xml:space="preserve"> </w:t>
      </w:r>
      <w:r w:rsidRPr="002B2ACA">
        <w:rPr>
          <w:rFonts w:ascii="Times New Roman" w:hAnsi="Times New Roman"/>
          <w:sz w:val="28"/>
          <w:szCs w:val="28"/>
        </w:rPr>
        <w:t>себестоимости к объему</w:t>
      </w:r>
      <w:r w:rsidR="006C1FD8">
        <w:rPr>
          <w:rFonts w:ascii="Times New Roman" w:hAnsi="Times New Roman"/>
          <w:sz w:val="28"/>
          <w:szCs w:val="28"/>
        </w:rPr>
        <w:t xml:space="preserve"> </w:t>
      </w:r>
      <w:r w:rsidRPr="002B2ACA">
        <w:rPr>
          <w:rFonts w:ascii="Times New Roman" w:hAnsi="Times New Roman"/>
          <w:sz w:val="28"/>
          <w:szCs w:val="28"/>
        </w:rPr>
        <w:t>предоставленных</w:t>
      </w:r>
      <w:r w:rsidR="006C1FD8">
        <w:rPr>
          <w:rFonts w:ascii="Times New Roman" w:hAnsi="Times New Roman"/>
          <w:sz w:val="28"/>
          <w:szCs w:val="28"/>
        </w:rPr>
        <w:t xml:space="preserve"> </w:t>
      </w:r>
      <w:r w:rsidRPr="002B2ACA">
        <w:rPr>
          <w:rFonts w:ascii="Times New Roman" w:hAnsi="Times New Roman"/>
          <w:sz w:val="28"/>
          <w:szCs w:val="28"/>
        </w:rPr>
        <w:t>услуг) в</w:t>
      </w:r>
      <w:r w:rsidR="006C1FD8">
        <w:rPr>
          <w:rFonts w:ascii="Times New Roman" w:hAnsi="Times New Roman"/>
          <w:sz w:val="28"/>
          <w:szCs w:val="28"/>
        </w:rPr>
        <w:t xml:space="preserve"> </w:t>
      </w:r>
      <w:r w:rsidRPr="002B2ACA">
        <w:rPr>
          <w:rFonts w:ascii="Times New Roman" w:hAnsi="Times New Roman"/>
          <w:sz w:val="28"/>
          <w:szCs w:val="28"/>
        </w:rPr>
        <w:t>2007 и 2008 годах,</w:t>
      </w:r>
      <w:r w:rsidR="006C1FD8">
        <w:rPr>
          <w:rFonts w:ascii="Times New Roman" w:hAnsi="Times New Roman"/>
          <w:sz w:val="28"/>
          <w:szCs w:val="28"/>
        </w:rPr>
        <w:t xml:space="preserve"> </w:t>
      </w:r>
      <w:r w:rsidRPr="002B2ACA">
        <w:rPr>
          <w:rFonts w:ascii="Times New Roman" w:hAnsi="Times New Roman"/>
          <w:sz w:val="28"/>
          <w:szCs w:val="28"/>
        </w:rPr>
        <w:t>по отношению к 2006 году,</w:t>
      </w:r>
      <w:r w:rsidR="006C1FD8">
        <w:rPr>
          <w:rFonts w:ascii="Times New Roman" w:hAnsi="Times New Roman"/>
          <w:sz w:val="28"/>
          <w:szCs w:val="28"/>
        </w:rPr>
        <w:t xml:space="preserve"> </w:t>
      </w:r>
      <w:r w:rsidRPr="002B2ACA">
        <w:rPr>
          <w:rFonts w:ascii="Times New Roman" w:hAnsi="Times New Roman"/>
          <w:sz w:val="28"/>
          <w:szCs w:val="28"/>
        </w:rPr>
        <w:t>снизились</w:t>
      </w:r>
      <w:r w:rsidR="006C1FD8">
        <w:rPr>
          <w:rFonts w:ascii="Times New Roman" w:hAnsi="Times New Roman"/>
          <w:sz w:val="28"/>
          <w:szCs w:val="28"/>
        </w:rPr>
        <w:t xml:space="preserve"> </w:t>
      </w:r>
      <w:r w:rsidRPr="002B2ACA">
        <w:rPr>
          <w:rFonts w:ascii="Times New Roman" w:hAnsi="Times New Roman"/>
          <w:sz w:val="28"/>
          <w:szCs w:val="28"/>
        </w:rPr>
        <w:t>на</w:t>
      </w:r>
      <w:r w:rsidR="006C1FD8">
        <w:rPr>
          <w:rFonts w:ascii="Times New Roman" w:hAnsi="Times New Roman"/>
          <w:sz w:val="28"/>
          <w:szCs w:val="28"/>
        </w:rPr>
        <w:t xml:space="preserve"> </w:t>
      </w:r>
      <w:r w:rsidRPr="002B2ACA">
        <w:rPr>
          <w:rFonts w:ascii="Times New Roman" w:hAnsi="Times New Roman"/>
          <w:sz w:val="28"/>
          <w:szCs w:val="28"/>
        </w:rPr>
        <w:t>40%.</w:t>
      </w:r>
    </w:p>
    <w:p w:rsidR="002B2ACA" w:rsidRPr="002B2ACA" w:rsidRDefault="002B2ACA" w:rsidP="006C1FD8">
      <w:pPr>
        <w:spacing w:line="360" w:lineRule="auto"/>
        <w:ind w:firstLine="709"/>
        <w:jc w:val="both"/>
        <w:rPr>
          <w:rFonts w:ascii="Times New Roman" w:hAnsi="Times New Roman"/>
          <w:sz w:val="28"/>
          <w:szCs w:val="28"/>
        </w:rPr>
      </w:pPr>
      <w:r w:rsidRPr="002B2ACA">
        <w:rPr>
          <w:rFonts w:ascii="Times New Roman" w:hAnsi="Times New Roman"/>
          <w:sz w:val="28"/>
          <w:szCs w:val="28"/>
        </w:rPr>
        <w:t>Это</w:t>
      </w:r>
      <w:r w:rsidR="006C1FD8">
        <w:rPr>
          <w:rFonts w:ascii="Times New Roman" w:hAnsi="Times New Roman"/>
          <w:sz w:val="28"/>
          <w:szCs w:val="28"/>
        </w:rPr>
        <w:t xml:space="preserve"> </w:t>
      </w:r>
      <w:r w:rsidRPr="002B2ACA">
        <w:rPr>
          <w:rFonts w:ascii="Times New Roman" w:hAnsi="Times New Roman"/>
          <w:sz w:val="28"/>
          <w:szCs w:val="28"/>
        </w:rPr>
        <w:t>снижение</w:t>
      </w:r>
      <w:r w:rsidR="006C1FD8">
        <w:rPr>
          <w:rFonts w:ascii="Times New Roman" w:hAnsi="Times New Roman"/>
          <w:sz w:val="28"/>
          <w:szCs w:val="28"/>
        </w:rPr>
        <w:t xml:space="preserve"> </w:t>
      </w:r>
      <w:r w:rsidRPr="002B2ACA">
        <w:rPr>
          <w:rFonts w:ascii="Times New Roman" w:hAnsi="Times New Roman"/>
          <w:sz w:val="28"/>
          <w:szCs w:val="28"/>
        </w:rPr>
        <w:t>связано с тем, что фирма стремится минимизировать</w:t>
      </w:r>
      <w:r w:rsidR="006C1FD8">
        <w:rPr>
          <w:rFonts w:ascii="Times New Roman" w:hAnsi="Times New Roman"/>
          <w:sz w:val="28"/>
          <w:szCs w:val="28"/>
        </w:rPr>
        <w:t xml:space="preserve"> </w:t>
      </w:r>
      <w:r w:rsidRPr="002B2ACA">
        <w:rPr>
          <w:rFonts w:ascii="Times New Roman" w:hAnsi="Times New Roman"/>
          <w:sz w:val="28"/>
          <w:szCs w:val="28"/>
        </w:rPr>
        <w:t>затраты за счет:</w:t>
      </w:r>
    </w:p>
    <w:p w:rsidR="002B2ACA" w:rsidRPr="002B2ACA" w:rsidRDefault="002B2ACA" w:rsidP="006C1FD8">
      <w:pPr>
        <w:numPr>
          <w:ilvl w:val="0"/>
          <w:numId w:val="38"/>
        </w:numPr>
        <w:spacing w:line="360" w:lineRule="auto"/>
        <w:ind w:left="0" w:firstLine="709"/>
        <w:jc w:val="both"/>
        <w:rPr>
          <w:rFonts w:ascii="Times New Roman" w:hAnsi="Times New Roman"/>
          <w:sz w:val="28"/>
          <w:szCs w:val="28"/>
        </w:rPr>
      </w:pPr>
      <w:r w:rsidRPr="002B2ACA">
        <w:rPr>
          <w:rFonts w:ascii="Times New Roman" w:hAnsi="Times New Roman"/>
          <w:sz w:val="28"/>
          <w:szCs w:val="28"/>
        </w:rPr>
        <w:t>подключения безлимитного интернета;</w:t>
      </w:r>
    </w:p>
    <w:p w:rsidR="002B2ACA" w:rsidRPr="002B2ACA" w:rsidRDefault="002B2ACA" w:rsidP="006C1FD8">
      <w:pPr>
        <w:numPr>
          <w:ilvl w:val="0"/>
          <w:numId w:val="38"/>
        </w:numPr>
        <w:spacing w:line="360" w:lineRule="auto"/>
        <w:ind w:left="0" w:firstLine="709"/>
        <w:jc w:val="both"/>
        <w:rPr>
          <w:rFonts w:ascii="Times New Roman" w:hAnsi="Times New Roman"/>
          <w:sz w:val="28"/>
          <w:szCs w:val="28"/>
        </w:rPr>
      </w:pPr>
      <w:r w:rsidRPr="002B2ACA">
        <w:rPr>
          <w:rFonts w:ascii="Times New Roman" w:hAnsi="Times New Roman"/>
          <w:sz w:val="28"/>
          <w:szCs w:val="28"/>
        </w:rPr>
        <w:t>большего использования «сарафанное радио» для привлечения клиентов;</w:t>
      </w:r>
    </w:p>
    <w:p w:rsidR="00A07814" w:rsidRDefault="002B2ACA" w:rsidP="006C1FD8">
      <w:pPr>
        <w:numPr>
          <w:ilvl w:val="0"/>
          <w:numId w:val="38"/>
        </w:numPr>
        <w:spacing w:line="360" w:lineRule="auto"/>
        <w:ind w:left="0" w:firstLine="709"/>
        <w:jc w:val="both"/>
        <w:rPr>
          <w:rFonts w:ascii="Times New Roman" w:hAnsi="Times New Roman"/>
          <w:sz w:val="28"/>
          <w:szCs w:val="28"/>
        </w:rPr>
      </w:pPr>
      <w:r w:rsidRPr="002B2ACA">
        <w:rPr>
          <w:rFonts w:ascii="Times New Roman" w:hAnsi="Times New Roman"/>
          <w:sz w:val="28"/>
          <w:szCs w:val="28"/>
        </w:rPr>
        <w:t>ограничения междугородних телефонных разговоров;</w:t>
      </w:r>
    </w:p>
    <w:p w:rsidR="00A07814" w:rsidRDefault="002B2ACA" w:rsidP="006C1FD8">
      <w:pPr>
        <w:spacing w:line="360" w:lineRule="auto"/>
        <w:ind w:firstLine="709"/>
        <w:jc w:val="both"/>
        <w:rPr>
          <w:rFonts w:ascii="Times New Roman" w:hAnsi="Times New Roman"/>
          <w:sz w:val="28"/>
          <w:szCs w:val="28"/>
        </w:rPr>
      </w:pPr>
      <w:r w:rsidRPr="002B2ACA">
        <w:rPr>
          <w:rFonts w:ascii="Times New Roman" w:hAnsi="Times New Roman"/>
          <w:sz w:val="28"/>
          <w:szCs w:val="28"/>
        </w:rPr>
        <w:t>Судя по показателям прибыли (разница между объемом услуг и себестоимостью)</w:t>
      </w:r>
      <w:r w:rsidR="006C1FD8">
        <w:rPr>
          <w:rFonts w:ascii="Times New Roman" w:hAnsi="Times New Roman"/>
          <w:sz w:val="28"/>
          <w:szCs w:val="28"/>
        </w:rPr>
        <w:t xml:space="preserve"> </w:t>
      </w:r>
      <w:r w:rsidRPr="002B2ACA">
        <w:rPr>
          <w:rFonts w:ascii="Times New Roman" w:hAnsi="Times New Roman"/>
          <w:sz w:val="28"/>
          <w:szCs w:val="28"/>
        </w:rPr>
        <w:t>агентство</w:t>
      </w:r>
      <w:r w:rsidR="006C1FD8">
        <w:rPr>
          <w:rFonts w:ascii="Times New Roman" w:hAnsi="Times New Roman"/>
          <w:sz w:val="28"/>
          <w:szCs w:val="28"/>
        </w:rPr>
        <w:t xml:space="preserve"> </w:t>
      </w:r>
      <w:r w:rsidRPr="002B2ACA">
        <w:rPr>
          <w:rFonts w:ascii="Times New Roman" w:hAnsi="Times New Roman"/>
          <w:sz w:val="28"/>
          <w:szCs w:val="28"/>
        </w:rPr>
        <w:t>работает рентабельно, то есть прибыль растет с каждым годом: в 2007 году, относительно 2006 года возросла на 31%, в 2008 году, так же, относительно 2006 года возросла на 89%.</w:t>
      </w:r>
    </w:p>
    <w:p w:rsidR="00A07814" w:rsidRDefault="002B2ACA" w:rsidP="006C1FD8">
      <w:pPr>
        <w:spacing w:line="360" w:lineRule="auto"/>
        <w:ind w:firstLine="709"/>
        <w:jc w:val="both"/>
        <w:rPr>
          <w:rFonts w:ascii="Times New Roman" w:hAnsi="Times New Roman"/>
          <w:sz w:val="28"/>
          <w:szCs w:val="28"/>
        </w:rPr>
      </w:pPr>
      <w:r w:rsidRPr="002B2ACA">
        <w:rPr>
          <w:rFonts w:ascii="Times New Roman" w:hAnsi="Times New Roman"/>
          <w:sz w:val="28"/>
          <w:szCs w:val="28"/>
        </w:rPr>
        <w:t>На это повлияло</w:t>
      </w:r>
      <w:r w:rsidR="006C1FD8">
        <w:rPr>
          <w:rFonts w:ascii="Times New Roman" w:hAnsi="Times New Roman"/>
          <w:sz w:val="28"/>
          <w:szCs w:val="28"/>
        </w:rPr>
        <w:t xml:space="preserve"> </w:t>
      </w:r>
      <w:r w:rsidRPr="002B2ACA">
        <w:rPr>
          <w:rFonts w:ascii="Times New Roman" w:hAnsi="Times New Roman"/>
          <w:sz w:val="28"/>
          <w:szCs w:val="28"/>
        </w:rPr>
        <w:t>снижение</w:t>
      </w:r>
      <w:r w:rsidR="006C1FD8">
        <w:rPr>
          <w:rFonts w:ascii="Times New Roman" w:hAnsi="Times New Roman"/>
          <w:sz w:val="28"/>
          <w:szCs w:val="28"/>
        </w:rPr>
        <w:t xml:space="preserve"> </w:t>
      </w:r>
      <w:r w:rsidRPr="002B2ACA">
        <w:rPr>
          <w:rFonts w:ascii="Times New Roman" w:hAnsi="Times New Roman"/>
          <w:sz w:val="28"/>
          <w:szCs w:val="28"/>
        </w:rPr>
        <w:t>затрат</w:t>
      </w:r>
      <w:r w:rsidR="006C1FD8">
        <w:rPr>
          <w:rFonts w:ascii="Times New Roman" w:hAnsi="Times New Roman"/>
          <w:sz w:val="28"/>
          <w:szCs w:val="28"/>
        </w:rPr>
        <w:t xml:space="preserve"> </w:t>
      </w:r>
      <w:r w:rsidRPr="002B2ACA">
        <w:rPr>
          <w:rFonts w:ascii="Times New Roman" w:hAnsi="Times New Roman"/>
          <w:sz w:val="28"/>
          <w:szCs w:val="28"/>
        </w:rPr>
        <w:t>на 1 рубль</w:t>
      </w:r>
      <w:r w:rsidR="006C1FD8">
        <w:rPr>
          <w:rFonts w:ascii="Times New Roman" w:hAnsi="Times New Roman"/>
          <w:sz w:val="28"/>
          <w:szCs w:val="28"/>
        </w:rPr>
        <w:t xml:space="preserve"> </w:t>
      </w:r>
      <w:r w:rsidRPr="002B2ACA">
        <w:rPr>
          <w:rFonts w:ascii="Times New Roman" w:hAnsi="Times New Roman"/>
          <w:sz w:val="28"/>
          <w:szCs w:val="28"/>
        </w:rPr>
        <w:t>предоставленных</w:t>
      </w:r>
      <w:r w:rsidR="006C1FD8">
        <w:rPr>
          <w:rFonts w:ascii="Times New Roman" w:hAnsi="Times New Roman"/>
          <w:sz w:val="28"/>
          <w:szCs w:val="28"/>
        </w:rPr>
        <w:t xml:space="preserve"> </w:t>
      </w:r>
      <w:r w:rsidRPr="002B2ACA">
        <w:rPr>
          <w:rFonts w:ascii="Times New Roman" w:hAnsi="Times New Roman"/>
          <w:sz w:val="28"/>
          <w:szCs w:val="28"/>
        </w:rPr>
        <w:t>услуг. Динамика роста рентабельности обуславливается</w:t>
      </w:r>
      <w:r w:rsidR="006C1FD8">
        <w:rPr>
          <w:rFonts w:ascii="Times New Roman" w:hAnsi="Times New Roman"/>
          <w:sz w:val="28"/>
          <w:szCs w:val="28"/>
        </w:rPr>
        <w:t xml:space="preserve"> </w:t>
      </w:r>
      <w:r w:rsidRPr="002B2ACA">
        <w:rPr>
          <w:rFonts w:ascii="Times New Roman" w:hAnsi="Times New Roman"/>
          <w:sz w:val="28"/>
          <w:szCs w:val="28"/>
        </w:rPr>
        <w:t>теми же причинами.</w:t>
      </w:r>
    </w:p>
    <w:p w:rsidR="00A07814" w:rsidRDefault="002B2ACA" w:rsidP="006C1FD8">
      <w:pPr>
        <w:spacing w:line="360" w:lineRule="auto"/>
        <w:ind w:firstLine="709"/>
        <w:jc w:val="both"/>
        <w:rPr>
          <w:rFonts w:ascii="Times New Roman" w:hAnsi="Times New Roman"/>
          <w:sz w:val="28"/>
          <w:szCs w:val="28"/>
        </w:rPr>
      </w:pPr>
      <w:r w:rsidRPr="002B2ACA">
        <w:rPr>
          <w:rFonts w:ascii="Times New Roman" w:hAnsi="Times New Roman"/>
          <w:sz w:val="28"/>
          <w:szCs w:val="28"/>
        </w:rPr>
        <w:t>Численность</w:t>
      </w:r>
      <w:r w:rsidR="006C1FD8">
        <w:rPr>
          <w:rFonts w:ascii="Times New Roman" w:hAnsi="Times New Roman"/>
          <w:sz w:val="28"/>
          <w:szCs w:val="28"/>
        </w:rPr>
        <w:t xml:space="preserve"> </w:t>
      </w:r>
      <w:r w:rsidRPr="002B2ACA">
        <w:rPr>
          <w:rFonts w:ascii="Times New Roman" w:hAnsi="Times New Roman"/>
          <w:sz w:val="28"/>
          <w:szCs w:val="28"/>
        </w:rPr>
        <w:t>персонала ежегодно</w:t>
      </w:r>
      <w:r w:rsidR="006C1FD8">
        <w:rPr>
          <w:rFonts w:ascii="Times New Roman" w:hAnsi="Times New Roman"/>
          <w:sz w:val="28"/>
          <w:szCs w:val="28"/>
        </w:rPr>
        <w:t xml:space="preserve"> </w:t>
      </w:r>
      <w:r w:rsidRPr="002B2ACA">
        <w:rPr>
          <w:rFonts w:ascii="Times New Roman" w:hAnsi="Times New Roman"/>
          <w:sz w:val="28"/>
          <w:szCs w:val="28"/>
        </w:rPr>
        <w:t>увеличивается, в 2007 году в штате прибавился 1 риэлтор, в 2008 году - еще 3 специалиста. Это связано с увеличением объема предоставленных</w:t>
      </w:r>
      <w:r w:rsidR="006C1FD8">
        <w:rPr>
          <w:rFonts w:ascii="Times New Roman" w:hAnsi="Times New Roman"/>
          <w:sz w:val="28"/>
          <w:szCs w:val="28"/>
        </w:rPr>
        <w:t xml:space="preserve"> </w:t>
      </w:r>
      <w:r w:rsidRPr="002B2ACA">
        <w:rPr>
          <w:rFonts w:ascii="Times New Roman" w:hAnsi="Times New Roman"/>
          <w:sz w:val="28"/>
          <w:szCs w:val="28"/>
        </w:rPr>
        <w:t xml:space="preserve">услуг. При необходимости специалисты </w:t>
      </w:r>
      <w:r w:rsidR="008A6327">
        <w:rPr>
          <w:rFonts w:ascii="Times New Roman" w:hAnsi="Times New Roman"/>
          <w:sz w:val="28"/>
          <w:szCs w:val="28"/>
        </w:rPr>
        <w:t>под</w:t>
      </w:r>
      <w:r w:rsidRPr="002B2ACA">
        <w:rPr>
          <w:rFonts w:ascii="Times New Roman" w:hAnsi="Times New Roman"/>
          <w:sz w:val="28"/>
          <w:szCs w:val="28"/>
        </w:rPr>
        <w:t>меняют друг друга, повышая, тем самым, уровень своей квалификации, одновременно не допуская уход</w:t>
      </w:r>
      <w:r w:rsidR="006C1FD8">
        <w:rPr>
          <w:rFonts w:ascii="Times New Roman" w:hAnsi="Times New Roman"/>
          <w:sz w:val="28"/>
          <w:szCs w:val="28"/>
        </w:rPr>
        <w:t xml:space="preserve"> </w:t>
      </w:r>
      <w:r w:rsidRPr="002B2ACA">
        <w:rPr>
          <w:rFonts w:ascii="Times New Roman" w:hAnsi="Times New Roman"/>
          <w:sz w:val="28"/>
          <w:szCs w:val="28"/>
        </w:rPr>
        <w:t>клиента</w:t>
      </w:r>
      <w:r w:rsidR="006C1FD8">
        <w:rPr>
          <w:rFonts w:ascii="Times New Roman" w:hAnsi="Times New Roman"/>
          <w:sz w:val="28"/>
          <w:szCs w:val="28"/>
        </w:rPr>
        <w:t xml:space="preserve"> </w:t>
      </w:r>
      <w:r w:rsidRPr="002B2ACA">
        <w:rPr>
          <w:rFonts w:ascii="Times New Roman" w:hAnsi="Times New Roman"/>
          <w:sz w:val="28"/>
          <w:szCs w:val="28"/>
        </w:rPr>
        <w:t>из</w:t>
      </w:r>
      <w:r w:rsidR="006C1FD8">
        <w:rPr>
          <w:rFonts w:ascii="Times New Roman" w:hAnsi="Times New Roman"/>
          <w:sz w:val="28"/>
          <w:szCs w:val="28"/>
        </w:rPr>
        <w:t xml:space="preserve"> </w:t>
      </w:r>
      <w:r w:rsidRPr="002B2ACA">
        <w:rPr>
          <w:rFonts w:ascii="Times New Roman" w:hAnsi="Times New Roman"/>
          <w:sz w:val="28"/>
          <w:szCs w:val="28"/>
        </w:rPr>
        <w:t>фирмы</w:t>
      </w:r>
      <w:r w:rsidR="006C1FD8">
        <w:rPr>
          <w:rFonts w:ascii="Times New Roman" w:hAnsi="Times New Roman"/>
          <w:sz w:val="28"/>
          <w:szCs w:val="28"/>
        </w:rPr>
        <w:t xml:space="preserve"> </w:t>
      </w:r>
      <w:r w:rsidRPr="002B2ACA">
        <w:rPr>
          <w:rFonts w:ascii="Times New Roman" w:hAnsi="Times New Roman"/>
          <w:sz w:val="28"/>
          <w:szCs w:val="28"/>
        </w:rPr>
        <w:t>в другое</w:t>
      </w:r>
      <w:r w:rsidR="006C1FD8">
        <w:rPr>
          <w:rFonts w:ascii="Times New Roman" w:hAnsi="Times New Roman"/>
          <w:sz w:val="28"/>
          <w:szCs w:val="28"/>
        </w:rPr>
        <w:t xml:space="preserve"> </w:t>
      </w:r>
      <w:r w:rsidRPr="002B2ACA">
        <w:rPr>
          <w:rFonts w:ascii="Times New Roman" w:hAnsi="Times New Roman"/>
          <w:sz w:val="28"/>
          <w:szCs w:val="28"/>
        </w:rPr>
        <w:t>агентство.</w:t>
      </w:r>
    </w:p>
    <w:p w:rsidR="00A07814" w:rsidRDefault="002B2ACA" w:rsidP="006C1FD8">
      <w:pPr>
        <w:spacing w:line="360" w:lineRule="auto"/>
        <w:ind w:firstLine="709"/>
        <w:jc w:val="both"/>
        <w:rPr>
          <w:rFonts w:ascii="Times New Roman" w:hAnsi="Times New Roman"/>
          <w:sz w:val="28"/>
          <w:szCs w:val="28"/>
        </w:rPr>
      </w:pPr>
      <w:r w:rsidRPr="002B2ACA">
        <w:rPr>
          <w:rFonts w:ascii="Times New Roman" w:hAnsi="Times New Roman"/>
          <w:sz w:val="28"/>
          <w:szCs w:val="28"/>
        </w:rPr>
        <w:t>В 2007 году производительность</w:t>
      </w:r>
      <w:r w:rsidR="006C1FD8">
        <w:rPr>
          <w:rFonts w:ascii="Times New Roman" w:hAnsi="Times New Roman"/>
          <w:sz w:val="28"/>
          <w:szCs w:val="28"/>
        </w:rPr>
        <w:t xml:space="preserve"> </w:t>
      </w:r>
      <w:r w:rsidRPr="002B2ACA">
        <w:rPr>
          <w:rFonts w:ascii="Times New Roman" w:hAnsi="Times New Roman"/>
          <w:sz w:val="28"/>
          <w:szCs w:val="28"/>
        </w:rPr>
        <w:t>труда (отношение объема предоставленных</w:t>
      </w:r>
      <w:r w:rsidR="006C1FD8">
        <w:rPr>
          <w:rFonts w:ascii="Times New Roman" w:hAnsi="Times New Roman"/>
          <w:sz w:val="28"/>
          <w:szCs w:val="28"/>
        </w:rPr>
        <w:t xml:space="preserve"> </w:t>
      </w:r>
      <w:r w:rsidRPr="002B2ACA">
        <w:rPr>
          <w:rFonts w:ascii="Times New Roman" w:hAnsi="Times New Roman"/>
          <w:sz w:val="28"/>
          <w:szCs w:val="28"/>
        </w:rPr>
        <w:t>услуг</w:t>
      </w:r>
      <w:r w:rsidR="006C1FD8">
        <w:rPr>
          <w:rFonts w:ascii="Times New Roman" w:hAnsi="Times New Roman"/>
          <w:sz w:val="28"/>
          <w:szCs w:val="28"/>
        </w:rPr>
        <w:t xml:space="preserve"> </w:t>
      </w:r>
      <w:r w:rsidRPr="002B2ACA">
        <w:rPr>
          <w:rFonts w:ascii="Times New Roman" w:hAnsi="Times New Roman"/>
          <w:sz w:val="28"/>
          <w:szCs w:val="28"/>
        </w:rPr>
        <w:t>к</w:t>
      </w:r>
      <w:r w:rsidR="006C1FD8">
        <w:rPr>
          <w:rFonts w:ascii="Times New Roman" w:hAnsi="Times New Roman"/>
          <w:sz w:val="28"/>
          <w:szCs w:val="28"/>
        </w:rPr>
        <w:t xml:space="preserve"> </w:t>
      </w:r>
      <w:r w:rsidRPr="002B2ACA">
        <w:rPr>
          <w:rFonts w:ascii="Times New Roman" w:hAnsi="Times New Roman"/>
          <w:sz w:val="28"/>
          <w:szCs w:val="28"/>
        </w:rPr>
        <w:t>численности работающих), по отношению к 2006 году, снизилась на 9%,</w:t>
      </w:r>
      <w:r w:rsidR="006C1FD8">
        <w:rPr>
          <w:rFonts w:ascii="Times New Roman" w:hAnsi="Times New Roman"/>
          <w:sz w:val="28"/>
          <w:szCs w:val="28"/>
        </w:rPr>
        <w:t xml:space="preserve"> </w:t>
      </w:r>
      <w:r w:rsidRPr="002B2ACA">
        <w:rPr>
          <w:rFonts w:ascii="Times New Roman" w:hAnsi="Times New Roman"/>
          <w:sz w:val="28"/>
          <w:szCs w:val="28"/>
        </w:rPr>
        <w:t>а в 2008 году, сравнивая с 2006 годом- на 6%. На</w:t>
      </w:r>
      <w:r w:rsidR="006C1FD8">
        <w:rPr>
          <w:rFonts w:ascii="Times New Roman" w:hAnsi="Times New Roman"/>
          <w:sz w:val="28"/>
          <w:szCs w:val="28"/>
        </w:rPr>
        <w:t xml:space="preserve"> </w:t>
      </w:r>
      <w:r w:rsidRPr="002B2ACA">
        <w:rPr>
          <w:rFonts w:ascii="Times New Roman" w:hAnsi="Times New Roman"/>
          <w:sz w:val="28"/>
          <w:szCs w:val="28"/>
        </w:rPr>
        <w:t>это повлияло</w:t>
      </w:r>
      <w:r w:rsidR="006C1FD8">
        <w:rPr>
          <w:rFonts w:ascii="Times New Roman" w:hAnsi="Times New Roman"/>
          <w:sz w:val="28"/>
          <w:szCs w:val="28"/>
        </w:rPr>
        <w:t xml:space="preserve"> </w:t>
      </w:r>
      <w:r w:rsidRPr="002B2ACA">
        <w:rPr>
          <w:rFonts w:ascii="Times New Roman" w:hAnsi="Times New Roman"/>
          <w:sz w:val="28"/>
          <w:szCs w:val="28"/>
        </w:rPr>
        <w:t>расширение</w:t>
      </w:r>
      <w:r w:rsidR="006C1FD8">
        <w:rPr>
          <w:rFonts w:ascii="Times New Roman" w:hAnsi="Times New Roman"/>
          <w:sz w:val="28"/>
          <w:szCs w:val="28"/>
        </w:rPr>
        <w:t xml:space="preserve"> </w:t>
      </w:r>
      <w:r w:rsidRPr="002B2ACA">
        <w:rPr>
          <w:rFonts w:ascii="Times New Roman" w:hAnsi="Times New Roman"/>
          <w:sz w:val="28"/>
          <w:szCs w:val="28"/>
        </w:rPr>
        <w:t>штата. Однако для фирмы это нормально, сотрудники быстро входят в рабочий ритм, тем самым есть тенденции повышения и производительности труда коллектива.</w:t>
      </w:r>
    </w:p>
    <w:p w:rsidR="00A07814" w:rsidRDefault="002B2ACA" w:rsidP="006C1FD8">
      <w:pPr>
        <w:spacing w:line="360" w:lineRule="auto"/>
        <w:ind w:firstLine="709"/>
        <w:jc w:val="both"/>
        <w:rPr>
          <w:rFonts w:ascii="Times New Roman" w:hAnsi="Times New Roman"/>
          <w:sz w:val="28"/>
          <w:szCs w:val="28"/>
        </w:rPr>
      </w:pPr>
      <w:r w:rsidRPr="002B2ACA">
        <w:rPr>
          <w:rFonts w:ascii="Times New Roman" w:hAnsi="Times New Roman"/>
          <w:sz w:val="28"/>
          <w:szCs w:val="28"/>
        </w:rPr>
        <w:t>Среднемесячная</w:t>
      </w:r>
      <w:r w:rsidR="006C1FD8">
        <w:rPr>
          <w:rFonts w:ascii="Times New Roman" w:hAnsi="Times New Roman"/>
          <w:sz w:val="28"/>
          <w:szCs w:val="28"/>
        </w:rPr>
        <w:t xml:space="preserve"> </w:t>
      </w:r>
      <w:r w:rsidRPr="002B2ACA">
        <w:rPr>
          <w:rFonts w:ascii="Times New Roman" w:hAnsi="Times New Roman"/>
          <w:sz w:val="28"/>
          <w:szCs w:val="28"/>
        </w:rPr>
        <w:t>заработная</w:t>
      </w:r>
      <w:r w:rsidR="006C1FD8">
        <w:rPr>
          <w:rFonts w:ascii="Times New Roman" w:hAnsi="Times New Roman"/>
          <w:sz w:val="28"/>
          <w:szCs w:val="28"/>
        </w:rPr>
        <w:t xml:space="preserve"> </w:t>
      </w:r>
      <w:r w:rsidRPr="002B2ACA">
        <w:rPr>
          <w:rFonts w:ascii="Times New Roman" w:hAnsi="Times New Roman"/>
          <w:sz w:val="28"/>
          <w:szCs w:val="28"/>
        </w:rPr>
        <w:t>плата</w:t>
      </w:r>
      <w:r w:rsidR="006C1FD8">
        <w:rPr>
          <w:rFonts w:ascii="Times New Roman" w:hAnsi="Times New Roman"/>
          <w:sz w:val="28"/>
          <w:szCs w:val="28"/>
        </w:rPr>
        <w:t xml:space="preserve"> </w:t>
      </w:r>
      <w:r w:rsidRPr="002B2ACA">
        <w:rPr>
          <w:rFonts w:ascii="Times New Roman" w:hAnsi="Times New Roman"/>
          <w:sz w:val="28"/>
          <w:szCs w:val="28"/>
        </w:rPr>
        <w:t>сотрудников в 2007 году, по отношению к 2006 году, возросла на 25%, в 2008 году, соответственно на 87%. Следовательно, возрастает фонд оплаты</w:t>
      </w:r>
      <w:r w:rsidR="006C1FD8">
        <w:rPr>
          <w:rFonts w:ascii="Times New Roman" w:hAnsi="Times New Roman"/>
          <w:sz w:val="28"/>
          <w:szCs w:val="28"/>
        </w:rPr>
        <w:t xml:space="preserve"> </w:t>
      </w:r>
      <w:r w:rsidRPr="002B2ACA">
        <w:rPr>
          <w:rFonts w:ascii="Times New Roman" w:hAnsi="Times New Roman"/>
          <w:sz w:val="28"/>
          <w:szCs w:val="28"/>
        </w:rPr>
        <w:t>труда( произведение среднемесячной</w:t>
      </w:r>
      <w:r w:rsidR="006C1FD8">
        <w:rPr>
          <w:rFonts w:ascii="Times New Roman" w:hAnsi="Times New Roman"/>
          <w:sz w:val="28"/>
          <w:szCs w:val="28"/>
        </w:rPr>
        <w:t xml:space="preserve"> </w:t>
      </w:r>
      <w:r w:rsidRPr="002B2ACA">
        <w:rPr>
          <w:rFonts w:ascii="Times New Roman" w:hAnsi="Times New Roman"/>
          <w:sz w:val="28"/>
          <w:szCs w:val="28"/>
        </w:rPr>
        <w:t>заработной платы на численность</w:t>
      </w:r>
      <w:r w:rsidR="006C1FD8">
        <w:rPr>
          <w:rFonts w:ascii="Times New Roman" w:hAnsi="Times New Roman"/>
          <w:sz w:val="28"/>
          <w:szCs w:val="28"/>
        </w:rPr>
        <w:t xml:space="preserve"> </w:t>
      </w:r>
      <w:r w:rsidRPr="002B2ACA">
        <w:rPr>
          <w:rFonts w:ascii="Times New Roman" w:hAnsi="Times New Roman"/>
          <w:sz w:val="28"/>
          <w:szCs w:val="28"/>
        </w:rPr>
        <w:t>персонала). Этот рост</w:t>
      </w:r>
      <w:r w:rsidR="006C1FD8">
        <w:rPr>
          <w:rFonts w:ascii="Times New Roman" w:hAnsi="Times New Roman"/>
          <w:sz w:val="28"/>
          <w:szCs w:val="28"/>
        </w:rPr>
        <w:t xml:space="preserve"> </w:t>
      </w:r>
      <w:r w:rsidRPr="002B2ACA">
        <w:rPr>
          <w:rFonts w:ascii="Times New Roman" w:hAnsi="Times New Roman"/>
          <w:sz w:val="28"/>
          <w:szCs w:val="28"/>
        </w:rPr>
        <w:t>связан</w:t>
      </w:r>
      <w:r w:rsidR="006C1FD8">
        <w:rPr>
          <w:rFonts w:ascii="Times New Roman" w:hAnsi="Times New Roman"/>
          <w:sz w:val="28"/>
          <w:szCs w:val="28"/>
        </w:rPr>
        <w:t xml:space="preserve"> </w:t>
      </w:r>
      <w:r w:rsidRPr="002B2ACA">
        <w:rPr>
          <w:rFonts w:ascii="Times New Roman" w:hAnsi="Times New Roman"/>
          <w:sz w:val="28"/>
          <w:szCs w:val="28"/>
        </w:rPr>
        <w:t>с</w:t>
      </w:r>
      <w:r w:rsidR="006C1FD8">
        <w:rPr>
          <w:rFonts w:ascii="Times New Roman" w:hAnsi="Times New Roman"/>
          <w:sz w:val="28"/>
          <w:szCs w:val="28"/>
        </w:rPr>
        <w:t xml:space="preserve"> </w:t>
      </w:r>
      <w:r w:rsidRPr="002B2ACA">
        <w:rPr>
          <w:rFonts w:ascii="Times New Roman" w:hAnsi="Times New Roman"/>
          <w:sz w:val="28"/>
          <w:szCs w:val="28"/>
        </w:rPr>
        <w:t>увеличением объема предоставляемых</w:t>
      </w:r>
      <w:r w:rsidR="006C1FD8">
        <w:rPr>
          <w:rFonts w:ascii="Times New Roman" w:hAnsi="Times New Roman"/>
          <w:sz w:val="28"/>
          <w:szCs w:val="28"/>
        </w:rPr>
        <w:t xml:space="preserve"> </w:t>
      </w:r>
      <w:r w:rsidRPr="002B2ACA">
        <w:rPr>
          <w:rFonts w:ascii="Times New Roman" w:hAnsi="Times New Roman"/>
          <w:sz w:val="28"/>
          <w:szCs w:val="28"/>
        </w:rPr>
        <w:t>услуг, так же, за</w:t>
      </w:r>
      <w:r w:rsidR="006C1FD8">
        <w:rPr>
          <w:rFonts w:ascii="Times New Roman" w:hAnsi="Times New Roman"/>
          <w:sz w:val="28"/>
          <w:szCs w:val="28"/>
        </w:rPr>
        <w:t xml:space="preserve"> </w:t>
      </w:r>
      <w:r w:rsidRPr="002B2ACA">
        <w:rPr>
          <w:rFonts w:ascii="Times New Roman" w:hAnsi="Times New Roman"/>
          <w:sz w:val="28"/>
          <w:szCs w:val="28"/>
        </w:rPr>
        <w:t>оперативность и профессионализм директор</w:t>
      </w:r>
      <w:r w:rsidR="006C1FD8">
        <w:rPr>
          <w:rFonts w:ascii="Times New Roman" w:hAnsi="Times New Roman"/>
          <w:sz w:val="28"/>
          <w:szCs w:val="28"/>
        </w:rPr>
        <w:t xml:space="preserve"> </w:t>
      </w:r>
      <w:r w:rsidRPr="002B2ACA">
        <w:rPr>
          <w:rFonts w:ascii="Times New Roman" w:hAnsi="Times New Roman"/>
          <w:sz w:val="28"/>
          <w:szCs w:val="28"/>
        </w:rPr>
        <w:t>поощряет</w:t>
      </w:r>
      <w:r w:rsidR="006C1FD8">
        <w:rPr>
          <w:rFonts w:ascii="Times New Roman" w:hAnsi="Times New Roman"/>
          <w:sz w:val="28"/>
          <w:szCs w:val="28"/>
        </w:rPr>
        <w:t xml:space="preserve"> </w:t>
      </w:r>
      <w:r w:rsidRPr="002B2ACA">
        <w:rPr>
          <w:rFonts w:ascii="Times New Roman" w:hAnsi="Times New Roman"/>
          <w:sz w:val="28"/>
          <w:szCs w:val="28"/>
        </w:rPr>
        <w:t>премиями, за счет фирмы отправляет на платные семинары в Москву, Уфу, Самару.</w:t>
      </w:r>
    </w:p>
    <w:p w:rsidR="002B2ACA" w:rsidRPr="002B2ACA" w:rsidRDefault="002B2ACA" w:rsidP="006C1FD8">
      <w:pPr>
        <w:spacing w:line="360" w:lineRule="auto"/>
        <w:ind w:firstLine="709"/>
        <w:jc w:val="both"/>
        <w:rPr>
          <w:rFonts w:ascii="Times New Roman" w:hAnsi="Times New Roman"/>
          <w:sz w:val="28"/>
          <w:szCs w:val="28"/>
        </w:rPr>
      </w:pPr>
      <w:r w:rsidRPr="002B2ACA">
        <w:rPr>
          <w:rFonts w:ascii="Times New Roman" w:hAnsi="Times New Roman"/>
          <w:sz w:val="28"/>
          <w:szCs w:val="28"/>
        </w:rPr>
        <w:t>В</w:t>
      </w:r>
      <w:r w:rsidR="006C1FD8">
        <w:rPr>
          <w:rFonts w:ascii="Times New Roman" w:hAnsi="Times New Roman"/>
          <w:sz w:val="28"/>
          <w:szCs w:val="28"/>
        </w:rPr>
        <w:t xml:space="preserve"> </w:t>
      </w:r>
      <w:r w:rsidRPr="002B2ACA">
        <w:rPr>
          <w:rFonts w:ascii="Times New Roman" w:hAnsi="Times New Roman"/>
          <w:sz w:val="28"/>
          <w:szCs w:val="28"/>
        </w:rPr>
        <w:t>целом, агентство по недвижимости «Елена»</w:t>
      </w:r>
      <w:r w:rsidR="006C1FD8">
        <w:rPr>
          <w:rFonts w:ascii="Times New Roman" w:hAnsi="Times New Roman"/>
          <w:sz w:val="28"/>
          <w:szCs w:val="28"/>
        </w:rPr>
        <w:t xml:space="preserve"> </w:t>
      </w:r>
      <w:r w:rsidRPr="002B2ACA">
        <w:rPr>
          <w:rFonts w:ascii="Times New Roman" w:hAnsi="Times New Roman"/>
          <w:sz w:val="28"/>
          <w:szCs w:val="28"/>
        </w:rPr>
        <w:t>работает</w:t>
      </w:r>
      <w:r w:rsidR="006C1FD8">
        <w:rPr>
          <w:rFonts w:ascii="Times New Roman" w:hAnsi="Times New Roman"/>
          <w:sz w:val="28"/>
          <w:szCs w:val="28"/>
        </w:rPr>
        <w:t xml:space="preserve"> </w:t>
      </w:r>
      <w:r w:rsidRPr="002B2ACA">
        <w:rPr>
          <w:rFonts w:ascii="Times New Roman" w:hAnsi="Times New Roman"/>
          <w:sz w:val="28"/>
          <w:szCs w:val="28"/>
        </w:rPr>
        <w:t>стабильно, с прибылью,</w:t>
      </w:r>
      <w:r w:rsidR="006C1FD8">
        <w:rPr>
          <w:rFonts w:ascii="Times New Roman" w:hAnsi="Times New Roman"/>
          <w:sz w:val="28"/>
          <w:szCs w:val="28"/>
        </w:rPr>
        <w:t xml:space="preserve"> </w:t>
      </w:r>
      <w:r w:rsidRPr="002B2ACA">
        <w:rPr>
          <w:rFonts w:ascii="Times New Roman" w:hAnsi="Times New Roman"/>
          <w:sz w:val="28"/>
          <w:szCs w:val="28"/>
        </w:rPr>
        <w:t>несмотря</w:t>
      </w:r>
      <w:r w:rsidR="006C1FD8">
        <w:rPr>
          <w:rFonts w:ascii="Times New Roman" w:hAnsi="Times New Roman"/>
          <w:sz w:val="28"/>
          <w:szCs w:val="28"/>
        </w:rPr>
        <w:t xml:space="preserve"> </w:t>
      </w:r>
      <w:r w:rsidRPr="002B2ACA">
        <w:rPr>
          <w:rFonts w:ascii="Times New Roman" w:hAnsi="Times New Roman"/>
          <w:sz w:val="28"/>
          <w:szCs w:val="28"/>
        </w:rPr>
        <w:t>на</w:t>
      </w:r>
      <w:r w:rsidR="006C1FD8">
        <w:rPr>
          <w:rFonts w:ascii="Times New Roman" w:hAnsi="Times New Roman"/>
          <w:sz w:val="28"/>
          <w:szCs w:val="28"/>
        </w:rPr>
        <w:t xml:space="preserve"> </w:t>
      </w:r>
      <w:r w:rsidRPr="002B2ACA">
        <w:rPr>
          <w:rFonts w:ascii="Times New Roman" w:hAnsi="Times New Roman"/>
          <w:sz w:val="28"/>
          <w:szCs w:val="28"/>
        </w:rPr>
        <w:t>общую</w:t>
      </w:r>
      <w:r w:rsidR="006C1FD8">
        <w:rPr>
          <w:rFonts w:ascii="Times New Roman" w:hAnsi="Times New Roman"/>
          <w:sz w:val="28"/>
          <w:szCs w:val="28"/>
        </w:rPr>
        <w:t xml:space="preserve"> </w:t>
      </w:r>
      <w:r w:rsidRPr="002B2ACA">
        <w:rPr>
          <w:rFonts w:ascii="Times New Roman" w:hAnsi="Times New Roman"/>
          <w:sz w:val="28"/>
          <w:szCs w:val="28"/>
        </w:rPr>
        <w:t>экономическую</w:t>
      </w:r>
      <w:r w:rsidR="006C1FD8">
        <w:rPr>
          <w:rFonts w:ascii="Times New Roman" w:hAnsi="Times New Roman"/>
          <w:sz w:val="28"/>
          <w:szCs w:val="28"/>
        </w:rPr>
        <w:t xml:space="preserve"> </w:t>
      </w:r>
      <w:r w:rsidRPr="002B2ACA">
        <w:rPr>
          <w:rFonts w:ascii="Times New Roman" w:hAnsi="Times New Roman"/>
          <w:sz w:val="28"/>
          <w:szCs w:val="28"/>
        </w:rPr>
        <w:t>нестабильность.</w:t>
      </w:r>
      <w:r w:rsidR="006C1FD8">
        <w:rPr>
          <w:rFonts w:ascii="Times New Roman" w:hAnsi="Times New Roman"/>
          <w:sz w:val="28"/>
          <w:szCs w:val="28"/>
        </w:rPr>
        <w:t xml:space="preserve"> </w:t>
      </w:r>
      <w:r w:rsidRPr="002B2ACA">
        <w:rPr>
          <w:rFonts w:ascii="Times New Roman" w:hAnsi="Times New Roman"/>
          <w:sz w:val="28"/>
          <w:szCs w:val="28"/>
        </w:rPr>
        <w:t>Повышение</w:t>
      </w:r>
      <w:r w:rsidR="006C1FD8">
        <w:rPr>
          <w:rFonts w:ascii="Times New Roman" w:hAnsi="Times New Roman"/>
          <w:sz w:val="28"/>
          <w:szCs w:val="28"/>
        </w:rPr>
        <w:t xml:space="preserve"> </w:t>
      </w:r>
      <w:r w:rsidRPr="002B2ACA">
        <w:rPr>
          <w:rFonts w:ascii="Times New Roman" w:hAnsi="Times New Roman"/>
          <w:sz w:val="28"/>
          <w:szCs w:val="28"/>
        </w:rPr>
        <w:t>и</w:t>
      </w:r>
      <w:r w:rsidR="006C1FD8">
        <w:rPr>
          <w:rFonts w:ascii="Times New Roman" w:hAnsi="Times New Roman"/>
          <w:sz w:val="28"/>
          <w:szCs w:val="28"/>
        </w:rPr>
        <w:t xml:space="preserve"> </w:t>
      </w:r>
      <w:r w:rsidRPr="002B2ACA">
        <w:rPr>
          <w:rFonts w:ascii="Times New Roman" w:hAnsi="Times New Roman"/>
          <w:sz w:val="28"/>
          <w:szCs w:val="28"/>
        </w:rPr>
        <w:t>понижение</w:t>
      </w:r>
      <w:r w:rsidR="006C1FD8">
        <w:rPr>
          <w:rFonts w:ascii="Times New Roman" w:hAnsi="Times New Roman"/>
          <w:sz w:val="28"/>
          <w:szCs w:val="28"/>
        </w:rPr>
        <w:t xml:space="preserve"> </w:t>
      </w:r>
      <w:r w:rsidRPr="002B2ACA">
        <w:rPr>
          <w:rFonts w:ascii="Times New Roman" w:hAnsi="Times New Roman"/>
          <w:sz w:val="28"/>
          <w:szCs w:val="28"/>
        </w:rPr>
        <w:t>цен</w:t>
      </w:r>
      <w:r w:rsidR="006C1FD8">
        <w:rPr>
          <w:rFonts w:ascii="Times New Roman" w:hAnsi="Times New Roman"/>
          <w:sz w:val="28"/>
          <w:szCs w:val="28"/>
        </w:rPr>
        <w:t xml:space="preserve"> </w:t>
      </w:r>
      <w:r w:rsidRPr="002B2ACA">
        <w:rPr>
          <w:rFonts w:ascii="Times New Roman" w:hAnsi="Times New Roman"/>
          <w:sz w:val="28"/>
          <w:szCs w:val="28"/>
        </w:rPr>
        <w:t>сказывается</w:t>
      </w:r>
      <w:r w:rsidR="006C1FD8">
        <w:rPr>
          <w:rFonts w:ascii="Times New Roman" w:hAnsi="Times New Roman"/>
          <w:sz w:val="28"/>
          <w:szCs w:val="28"/>
        </w:rPr>
        <w:t xml:space="preserve"> </w:t>
      </w:r>
      <w:r w:rsidRPr="002B2ACA">
        <w:rPr>
          <w:rFonts w:ascii="Times New Roman" w:hAnsi="Times New Roman"/>
          <w:sz w:val="28"/>
          <w:szCs w:val="28"/>
        </w:rPr>
        <w:t>на</w:t>
      </w:r>
      <w:r w:rsidR="006C1FD8">
        <w:rPr>
          <w:rFonts w:ascii="Times New Roman" w:hAnsi="Times New Roman"/>
          <w:sz w:val="28"/>
          <w:szCs w:val="28"/>
        </w:rPr>
        <w:t xml:space="preserve"> </w:t>
      </w:r>
      <w:r w:rsidRPr="002B2ACA">
        <w:rPr>
          <w:rFonts w:ascii="Times New Roman" w:hAnsi="Times New Roman"/>
          <w:sz w:val="28"/>
          <w:szCs w:val="28"/>
        </w:rPr>
        <w:t>рынке</w:t>
      </w:r>
      <w:r w:rsidR="006C1FD8">
        <w:rPr>
          <w:rFonts w:ascii="Times New Roman" w:hAnsi="Times New Roman"/>
          <w:sz w:val="28"/>
          <w:szCs w:val="28"/>
        </w:rPr>
        <w:t xml:space="preserve"> </w:t>
      </w:r>
      <w:r w:rsidRPr="002B2ACA">
        <w:rPr>
          <w:rFonts w:ascii="Times New Roman" w:hAnsi="Times New Roman"/>
          <w:sz w:val="28"/>
          <w:szCs w:val="28"/>
        </w:rPr>
        <w:t>недвижимости,</w:t>
      </w:r>
      <w:r w:rsidR="006C1FD8">
        <w:rPr>
          <w:rFonts w:ascii="Times New Roman" w:hAnsi="Times New Roman"/>
          <w:sz w:val="28"/>
          <w:szCs w:val="28"/>
        </w:rPr>
        <w:t xml:space="preserve"> </w:t>
      </w:r>
      <w:r w:rsidRPr="002B2ACA">
        <w:rPr>
          <w:rFonts w:ascii="Times New Roman" w:hAnsi="Times New Roman"/>
          <w:sz w:val="28"/>
          <w:szCs w:val="28"/>
        </w:rPr>
        <w:t>однако</w:t>
      </w:r>
      <w:r w:rsidR="006C1FD8">
        <w:rPr>
          <w:rFonts w:ascii="Times New Roman" w:hAnsi="Times New Roman"/>
          <w:sz w:val="28"/>
          <w:szCs w:val="28"/>
        </w:rPr>
        <w:t xml:space="preserve"> </w:t>
      </w:r>
      <w:r w:rsidRPr="002B2ACA">
        <w:rPr>
          <w:rFonts w:ascii="Times New Roman" w:hAnsi="Times New Roman"/>
          <w:sz w:val="28"/>
          <w:szCs w:val="28"/>
        </w:rPr>
        <w:t>всегда</w:t>
      </w:r>
      <w:r w:rsidR="006C1FD8">
        <w:rPr>
          <w:rFonts w:ascii="Times New Roman" w:hAnsi="Times New Roman"/>
          <w:sz w:val="28"/>
          <w:szCs w:val="28"/>
        </w:rPr>
        <w:t xml:space="preserve"> </w:t>
      </w:r>
      <w:r w:rsidRPr="002B2ACA">
        <w:rPr>
          <w:rFonts w:ascii="Times New Roman" w:hAnsi="Times New Roman"/>
          <w:sz w:val="28"/>
          <w:szCs w:val="28"/>
        </w:rPr>
        <w:t>есть</w:t>
      </w:r>
      <w:r w:rsidR="006C1FD8">
        <w:rPr>
          <w:rFonts w:ascii="Times New Roman" w:hAnsi="Times New Roman"/>
          <w:sz w:val="28"/>
          <w:szCs w:val="28"/>
        </w:rPr>
        <w:t xml:space="preserve"> </w:t>
      </w:r>
      <w:r w:rsidRPr="002B2ACA">
        <w:rPr>
          <w:rFonts w:ascii="Times New Roman" w:hAnsi="Times New Roman"/>
          <w:sz w:val="28"/>
          <w:szCs w:val="28"/>
        </w:rPr>
        <w:t>желающий продать и</w:t>
      </w:r>
      <w:r w:rsidR="006C1FD8">
        <w:rPr>
          <w:rFonts w:ascii="Times New Roman" w:hAnsi="Times New Roman"/>
          <w:sz w:val="28"/>
          <w:szCs w:val="28"/>
        </w:rPr>
        <w:t xml:space="preserve"> </w:t>
      </w:r>
      <w:r w:rsidRPr="002B2ACA">
        <w:rPr>
          <w:rFonts w:ascii="Times New Roman" w:hAnsi="Times New Roman"/>
          <w:sz w:val="28"/>
          <w:szCs w:val="28"/>
        </w:rPr>
        <w:t>желающий</w:t>
      </w:r>
      <w:r w:rsidR="006C1FD8">
        <w:rPr>
          <w:rFonts w:ascii="Times New Roman" w:hAnsi="Times New Roman"/>
          <w:sz w:val="28"/>
          <w:szCs w:val="28"/>
        </w:rPr>
        <w:t xml:space="preserve"> </w:t>
      </w:r>
      <w:r w:rsidRPr="002B2ACA">
        <w:rPr>
          <w:rFonts w:ascii="Times New Roman" w:hAnsi="Times New Roman"/>
          <w:sz w:val="28"/>
          <w:szCs w:val="28"/>
        </w:rPr>
        <w:t>купить</w:t>
      </w:r>
      <w:r w:rsidR="006C1FD8">
        <w:rPr>
          <w:rFonts w:ascii="Times New Roman" w:hAnsi="Times New Roman"/>
          <w:sz w:val="28"/>
          <w:szCs w:val="28"/>
        </w:rPr>
        <w:t xml:space="preserve"> </w:t>
      </w:r>
      <w:r w:rsidRPr="002B2ACA">
        <w:rPr>
          <w:rFonts w:ascii="Times New Roman" w:hAnsi="Times New Roman"/>
          <w:sz w:val="28"/>
          <w:szCs w:val="28"/>
        </w:rPr>
        <w:t>недвижимость, необходимо</w:t>
      </w:r>
      <w:r w:rsidR="006C1FD8">
        <w:rPr>
          <w:rFonts w:ascii="Times New Roman" w:hAnsi="Times New Roman"/>
          <w:sz w:val="28"/>
          <w:szCs w:val="28"/>
        </w:rPr>
        <w:t xml:space="preserve"> </w:t>
      </w:r>
      <w:r w:rsidRPr="002B2ACA">
        <w:rPr>
          <w:rFonts w:ascii="Times New Roman" w:hAnsi="Times New Roman"/>
          <w:sz w:val="28"/>
          <w:szCs w:val="28"/>
        </w:rPr>
        <w:t>так</w:t>
      </w:r>
      <w:r w:rsidR="006C1FD8">
        <w:rPr>
          <w:rFonts w:ascii="Times New Roman" w:hAnsi="Times New Roman"/>
          <w:sz w:val="28"/>
          <w:szCs w:val="28"/>
        </w:rPr>
        <w:t xml:space="preserve"> </w:t>
      </w:r>
      <w:r w:rsidRPr="002B2ACA">
        <w:rPr>
          <w:rFonts w:ascii="Times New Roman" w:hAnsi="Times New Roman"/>
          <w:sz w:val="28"/>
          <w:szCs w:val="28"/>
        </w:rPr>
        <w:t>организовать</w:t>
      </w:r>
      <w:r w:rsidR="006C1FD8">
        <w:rPr>
          <w:rFonts w:ascii="Times New Roman" w:hAnsi="Times New Roman"/>
          <w:sz w:val="28"/>
          <w:szCs w:val="28"/>
        </w:rPr>
        <w:t xml:space="preserve"> </w:t>
      </w:r>
      <w:r w:rsidRPr="002B2ACA">
        <w:rPr>
          <w:rFonts w:ascii="Times New Roman" w:hAnsi="Times New Roman"/>
          <w:sz w:val="28"/>
          <w:szCs w:val="28"/>
        </w:rPr>
        <w:t>работу</w:t>
      </w:r>
      <w:r w:rsidR="006C1FD8">
        <w:rPr>
          <w:rFonts w:ascii="Times New Roman" w:hAnsi="Times New Roman"/>
          <w:sz w:val="28"/>
          <w:szCs w:val="28"/>
        </w:rPr>
        <w:t xml:space="preserve"> </w:t>
      </w:r>
      <w:r w:rsidRPr="002B2ACA">
        <w:rPr>
          <w:rFonts w:ascii="Times New Roman" w:hAnsi="Times New Roman"/>
          <w:sz w:val="28"/>
          <w:szCs w:val="28"/>
        </w:rPr>
        <w:t>фирмы, чтобы</w:t>
      </w:r>
      <w:r w:rsidR="006C1FD8">
        <w:rPr>
          <w:rFonts w:ascii="Times New Roman" w:hAnsi="Times New Roman"/>
          <w:sz w:val="28"/>
          <w:szCs w:val="28"/>
        </w:rPr>
        <w:t xml:space="preserve"> </w:t>
      </w:r>
      <w:r w:rsidRPr="002B2ACA">
        <w:rPr>
          <w:rFonts w:ascii="Times New Roman" w:hAnsi="Times New Roman"/>
          <w:sz w:val="28"/>
          <w:szCs w:val="28"/>
        </w:rPr>
        <w:t>они</w:t>
      </w:r>
      <w:r w:rsidR="006C1FD8">
        <w:rPr>
          <w:rFonts w:ascii="Times New Roman" w:hAnsi="Times New Roman"/>
          <w:sz w:val="28"/>
          <w:szCs w:val="28"/>
        </w:rPr>
        <w:t xml:space="preserve"> </w:t>
      </w:r>
      <w:r w:rsidRPr="002B2ACA">
        <w:rPr>
          <w:rFonts w:ascii="Times New Roman" w:hAnsi="Times New Roman"/>
          <w:sz w:val="28"/>
          <w:szCs w:val="28"/>
        </w:rPr>
        <w:t>пришли</w:t>
      </w:r>
      <w:r w:rsidR="006C1FD8">
        <w:rPr>
          <w:rFonts w:ascii="Times New Roman" w:hAnsi="Times New Roman"/>
          <w:sz w:val="28"/>
          <w:szCs w:val="28"/>
        </w:rPr>
        <w:t xml:space="preserve"> </w:t>
      </w:r>
      <w:r w:rsidRPr="002B2ACA">
        <w:rPr>
          <w:rFonts w:ascii="Times New Roman" w:hAnsi="Times New Roman"/>
          <w:sz w:val="28"/>
          <w:szCs w:val="28"/>
        </w:rPr>
        <w:t>именно</w:t>
      </w:r>
      <w:r w:rsidR="006C1FD8">
        <w:rPr>
          <w:rFonts w:ascii="Times New Roman" w:hAnsi="Times New Roman"/>
          <w:sz w:val="28"/>
          <w:szCs w:val="28"/>
        </w:rPr>
        <w:t xml:space="preserve"> </w:t>
      </w:r>
      <w:r w:rsidRPr="002B2ACA">
        <w:rPr>
          <w:rFonts w:ascii="Times New Roman" w:hAnsi="Times New Roman"/>
          <w:sz w:val="28"/>
          <w:szCs w:val="28"/>
        </w:rPr>
        <w:t>к вам за вашими</w:t>
      </w:r>
      <w:r w:rsidR="006C1FD8">
        <w:rPr>
          <w:rFonts w:ascii="Times New Roman" w:hAnsi="Times New Roman"/>
          <w:sz w:val="28"/>
          <w:szCs w:val="28"/>
        </w:rPr>
        <w:t xml:space="preserve"> </w:t>
      </w:r>
      <w:r w:rsidRPr="002B2ACA">
        <w:rPr>
          <w:rFonts w:ascii="Times New Roman" w:hAnsi="Times New Roman"/>
          <w:sz w:val="28"/>
          <w:szCs w:val="28"/>
        </w:rPr>
        <w:t>услугами. </w:t>
      </w:r>
    </w:p>
    <w:p w:rsidR="00A07814" w:rsidRDefault="00A07814" w:rsidP="006C1FD8">
      <w:pPr>
        <w:spacing w:line="360" w:lineRule="auto"/>
        <w:ind w:firstLine="709"/>
        <w:jc w:val="both"/>
        <w:rPr>
          <w:rFonts w:ascii="Times New Roman" w:hAnsi="Times New Roman"/>
          <w:sz w:val="28"/>
          <w:szCs w:val="28"/>
        </w:rPr>
      </w:pPr>
    </w:p>
    <w:p w:rsidR="00D43B6C" w:rsidRPr="004D7411" w:rsidRDefault="00D43B6C" w:rsidP="00A07814">
      <w:pPr>
        <w:pStyle w:val="3"/>
        <w:numPr>
          <w:ilvl w:val="2"/>
          <w:numId w:val="23"/>
        </w:numPr>
        <w:spacing w:before="0" w:after="0" w:line="360" w:lineRule="auto"/>
        <w:ind w:left="0" w:firstLine="709"/>
        <w:jc w:val="both"/>
        <w:rPr>
          <w:rFonts w:ascii="Times New Roman" w:hAnsi="Times New Roman" w:cs="Times New Roman"/>
        </w:rPr>
      </w:pPr>
      <w:bookmarkStart w:id="5" w:name="_Toc231707632"/>
      <w:r w:rsidRPr="00D43B6C">
        <w:rPr>
          <w:rFonts w:ascii="Times New Roman" w:hAnsi="Times New Roman" w:cs="Times New Roman"/>
        </w:rPr>
        <w:t>Организационная ст</w:t>
      </w:r>
      <w:r w:rsidR="00A07814">
        <w:rPr>
          <w:rFonts w:ascii="Times New Roman" w:hAnsi="Times New Roman" w:cs="Times New Roman"/>
        </w:rPr>
        <w:t xml:space="preserve">руктура управления предприятием </w:t>
      </w:r>
      <w:r w:rsidRPr="00D43B6C">
        <w:rPr>
          <w:rFonts w:ascii="Times New Roman" w:hAnsi="Times New Roman" w:cs="Times New Roman"/>
        </w:rPr>
        <w:t>и её характеристика</w:t>
      </w:r>
      <w:bookmarkEnd w:id="5"/>
    </w:p>
    <w:p w:rsidR="009C492E" w:rsidRPr="00EE08D5" w:rsidRDefault="009C492E" w:rsidP="00A07814">
      <w:pPr>
        <w:spacing w:line="360" w:lineRule="auto"/>
        <w:ind w:left="709"/>
        <w:jc w:val="both"/>
        <w:rPr>
          <w:rFonts w:ascii="Times New Roman" w:hAnsi="Times New Roman"/>
          <w:b/>
          <w:sz w:val="28"/>
          <w:szCs w:val="28"/>
        </w:rPr>
      </w:pPr>
      <w:r w:rsidRPr="00EE08D5">
        <w:rPr>
          <w:rFonts w:ascii="Times New Roman" w:hAnsi="Times New Roman"/>
          <w:b/>
          <w:sz w:val="28"/>
          <w:szCs w:val="28"/>
        </w:rPr>
        <w:t>Структура</w:t>
      </w:r>
    </w:p>
    <w:p w:rsidR="009C492E" w:rsidRPr="00EE08D5" w:rsidRDefault="009C492E" w:rsidP="006C1FD8">
      <w:pPr>
        <w:spacing w:line="360" w:lineRule="auto"/>
        <w:ind w:firstLine="709"/>
        <w:jc w:val="both"/>
        <w:rPr>
          <w:rFonts w:ascii="Times New Roman" w:hAnsi="Times New Roman"/>
          <w:sz w:val="28"/>
          <w:szCs w:val="28"/>
        </w:rPr>
      </w:pPr>
      <w:r w:rsidRPr="00EE08D5">
        <w:rPr>
          <w:rFonts w:ascii="Times New Roman" w:hAnsi="Times New Roman"/>
          <w:sz w:val="28"/>
          <w:szCs w:val="28"/>
        </w:rPr>
        <w:t>В агентстве</w:t>
      </w:r>
      <w:r w:rsidR="006C1FD8">
        <w:rPr>
          <w:rFonts w:ascii="Times New Roman" w:hAnsi="Times New Roman"/>
          <w:sz w:val="28"/>
          <w:szCs w:val="28"/>
        </w:rPr>
        <w:t xml:space="preserve"> </w:t>
      </w:r>
      <w:r w:rsidRPr="00EE08D5">
        <w:rPr>
          <w:rFonts w:ascii="Times New Roman" w:hAnsi="Times New Roman"/>
          <w:sz w:val="28"/>
          <w:szCs w:val="28"/>
        </w:rPr>
        <w:t>существует элементарная организационная структура, которая</w:t>
      </w:r>
      <w:r w:rsidR="006C1FD8">
        <w:rPr>
          <w:rFonts w:ascii="Times New Roman" w:hAnsi="Times New Roman"/>
          <w:sz w:val="28"/>
          <w:szCs w:val="28"/>
        </w:rPr>
        <w:t xml:space="preserve"> </w:t>
      </w:r>
      <w:r w:rsidRPr="00EE08D5">
        <w:rPr>
          <w:rFonts w:ascii="Times New Roman" w:hAnsi="Times New Roman"/>
          <w:sz w:val="28"/>
          <w:szCs w:val="28"/>
        </w:rPr>
        <w:t>отражает</w:t>
      </w:r>
      <w:r w:rsidR="006C1FD8">
        <w:rPr>
          <w:rFonts w:ascii="Times New Roman" w:hAnsi="Times New Roman"/>
          <w:sz w:val="28"/>
          <w:szCs w:val="28"/>
        </w:rPr>
        <w:t xml:space="preserve"> </w:t>
      </w:r>
      <w:r w:rsidRPr="00EE08D5">
        <w:rPr>
          <w:rFonts w:ascii="Times New Roman" w:hAnsi="Times New Roman"/>
          <w:sz w:val="28"/>
          <w:szCs w:val="28"/>
        </w:rPr>
        <w:t>двухуровневое</w:t>
      </w:r>
      <w:r w:rsidR="006C1FD8">
        <w:rPr>
          <w:rFonts w:ascii="Times New Roman" w:hAnsi="Times New Roman"/>
          <w:sz w:val="28"/>
          <w:szCs w:val="28"/>
        </w:rPr>
        <w:t xml:space="preserve"> </w:t>
      </w:r>
      <w:r w:rsidRPr="00EE08D5">
        <w:rPr>
          <w:rFonts w:ascii="Times New Roman" w:hAnsi="Times New Roman"/>
          <w:sz w:val="28"/>
          <w:szCs w:val="28"/>
        </w:rPr>
        <w:t>разделение, присущее только</w:t>
      </w:r>
      <w:r w:rsidR="006C1FD8">
        <w:rPr>
          <w:rFonts w:ascii="Times New Roman" w:hAnsi="Times New Roman"/>
          <w:sz w:val="28"/>
          <w:szCs w:val="28"/>
        </w:rPr>
        <w:t xml:space="preserve"> </w:t>
      </w:r>
      <w:r w:rsidRPr="00EE08D5">
        <w:rPr>
          <w:rFonts w:ascii="Times New Roman" w:hAnsi="Times New Roman"/>
          <w:sz w:val="28"/>
          <w:szCs w:val="28"/>
        </w:rPr>
        <w:t>в</w:t>
      </w:r>
      <w:r w:rsidR="006C1FD8">
        <w:rPr>
          <w:rFonts w:ascii="Times New Roman" w:hAnsi="Times New Roman"/>
          <w:sz w:val="28"/>
          <w:szCs w:val="28"/>
        </w:rPr>
        <w:t xml:space="preserve"> </w:t>
      </w:r>
      <w:r w:rsidRPr="00EE08D5">
        <w:rPr>
          <w:rFonts w:ascii="Times New Roman" w:hAnsi="Times New Roman"/>
          <w:sz w:val="28"/>
          <w:szCs w:val="28"/>
        </w:rPr>
        <w:t>маленьких</w:t>
      </w:r>
      <w:r w:rsidR="006C1FD8">
        <w:rPr>
          <w:rFonts w:ascii="Times New Roman" w:hAnsi="Times New Roman"/>
          <w:sz w:val="28"/>
          <w:szCs w:val="28"/>
        </w:rPr>
        <w:t xml:space="preserve"> </w:t>
      </w:r>
      <w:r w:rsidRPr="00EE08D5">
        <w:rPr>
          <w:rFonts w:ascii="Times New Roman" w:hAnsi="Times New Roman"/>
          <w:sz w:val="28"/>
          <w:szCs w:val="28"/>
        </w:rPr>
        <w:t>организациях.</w:t>
      </w:r>
    </w:p>
    <w:p w:rsidR="009C492E" w:rsidRPr="00A07814" w:rsidRDefault="009C492E" w:rsidP="00A07814">
      <w:pPr>
        <w:spacing w:line="360" w:lineRule="auto"/>
        <w:ind w:firstLine="709"/>
        <w:jc w:val="both"/>
        <w:rPr>
          <w:rFonts w:ascii="Times New Roman" w:hAnsi="Times New Roman"/>
          <w:b/>
          <w:sz w:val="28"/>
          <w:szCs w:val="28"/>
        </w:rPr>
      </w:pPr>
      <w:r w:rsidRPr="00EE08D5">
        <w:rPr>
          <w:rFonts w:ascii="Times New Roman" w:hAnsi="Times New Roman"/>
          <w:b/>
          <w:sz w:val="28"/>
          <w:szCs w:val="28"/>
        </w:rPr>
        <w:t>Начальник офиса. Руководитель группы риэлторов</w:t>
      </w:r>
    </w:p>
    <w:p w:rsidR="009C492E" w:rsidRPr="00EE08D5" w:rsidRDefault="009C492E" w:rsidP="00A07814">
      <w:pPr>
        <w:spacing w:line="360" w:lineRule="auto"/>
        <w:ind w:firstLine="709"/>
        <w:jc w:val="both"/>
        <w:rPr>
          <w:rFonts w:ascii="Times New Roman" w:hAnsi="Times New Roman"/>
          <w:sz w:val="28"/>
          <w:szCs w:val="28"/>
        </w:rPr>
      </w:pPr>
      <w:r w:rsidRPr="00EE08D5">
        <w:rPr>
          <w:rFonts w:ascii="Times New Roman" w:hAnsi="Times New Roman"/>
          <w:sz w:val="28"/>
          <w:szCs w:val="28"/>
        </w:rPr>
        <w:t>Обязанности:</w:t>
      </w:r>
    </w:p>
    <w:p w:rsidR="009C492E" w:rsidRPr="00EE08D5" w:rsidRDefault="009C492E" w:rsidP="006C1FD8">
      <w:pPr>
        <w:numPr>
          <w:ilvl w:val="0"/>
          <w:numId w:val="39"/>
        </w:numPr>
        <w:spacing w:line="360" w:lineRule="auto"/>
        <w:ind w:left="0" w:firstLine="709"/>
        <w:jc w:val="both"/>
        <w:rPr>
          <w:rFonts w:ascii="Times New Roman" w:hAnsi="Times New Roman"/>
          <w:sz w:val="28"/>
          <w:szCs w:val="28"/>
        </w:rPr>
      </w:pPr>
      <w:r w:rsidRPr="00EE08D5">
        <w:rPr>
          <w:rFonts w:ascii="Times New Roman" w:hAnsi="Times New Roman"/>
          <w:sz w:val="28"/>
          <w:szCs w:val="28"/>
        </w:rPr>
        <w:t xml:space="preserve">Руководство группой риэлторов. </w:t>
      </w:r>
    </w:p>
    <w:p w:rsidR="009C492E" w:rsidRPr="00EE08D5" w:rsidRDefault="009C492E" w:rsidP="006C1FD8">
      <w:pPr>
        <w:numPr>
          <w:ilvl w:val="0"/>
          <w:numId w:val="39"/>
        </w:numPr>
        <w:spacing w:line="360" w:lineRule="auto"/>
        <w:ind w:left="0" w:firstLine="709"/>
        <w:jc w:val="both"/>
        <w:rPr>
          <w:rFonts w:ascii="Times New Roman" w:hAnsi="Times New Roman"/>
          <w:sz w:val="28"/>
          <w:szCs w:val="28"/>
        </w:rPr>
      </w:pPr>
      <w:r w:rsidRPr="00EE08D5">
        <w:rPr>
          <w:rFonts w:ascii="Times New Roman" w:hAnsi="Times New Roman"/>
          <w:sz w:val="28"/>
          <w:szCs w:val="28"/>
        </w:rPr>
        <w:t xml:space="preserve">Планирование, контроль и отчетность по работе офиса. </w:t>
      </w:r>
    </w:p>
    <w:p w:rsidR="009C492E" w:rsidRPr="00EE08D5" w:rsidRDefault="009C492E" w:rsidP="006C1FD8">
      <w:pPr>
        <w:numPr>
          <w:ilvl w:val="0"/>
          <w:numId w:val="39"/>
        </w:numPr>
        <w:spacing w:line="360" w:lineRule="auto"/>
        <w:ind w:left="0" w:firstLine="709"/>
        <w:jc w:val="both"/>
        <w:rPr>
          <w:rFonts w:ascii="Times New Roman" w:hAnsi="Times New Roman"/>
          <w:sz w:val="28"/>
          <w:szCs w:val="28"/>
        </w:rPr>
      </w:pPr>
      <w:r w:rsidRPr="00EE08D5">
        <w:rPr>
          <w:rFonts w:ascii="Times New Roman" w:hAnsi="Times New Roman"/>
          <w:sz w:val="28"/>
          <w:szCs w:val="28"/>
        </w:rPr>
        <w:t xml:space="preserve">Контроль хода всех сделок. </w:t>
      </w:r>
    </w:p>
    <w:p w:rsidR="009C492E" w:rsidRPr="00EE08D5" w:rsidRDefault="009C492E" w:rsidP="006C1FD8">
      <w:pPr>
        <w:numPr>
          <w:ilvl w:val="0"/>
          <w:numId w:val="39"/>
        </w:numPr>
        <w:spacing w:line="360" w:lineRule="auto"/>
        <w:ind w:left="0" w:firstLine="709"/>
        <w:jc w:val="both"/>
        <w:rPr>
          <w:rFonts w:ascii="Times New Roman" w:hAnsi="Times New Roman"/>
          <w:sz w:val="28"/>
          <w:szCs w:val="28"/>
        </w:rPr>
      </w:pPr>
      <w:r w:rsidRPr="00EE08D5">
        <w:rPr>
          <w:rFonts w:ascii="Times New Roman" w:hAnsi="Times New Roman"/>
          <w:sz w:val="28"/>
          <w:szCs w:val="28"/>
        </w:rPr>
        <w:t xml:space="preserve">Обучение риэлторов. </w:t>
      </w:r>
    </w:p>
    <w:p w:rsidR="00A07814" w:rsidRPr="00A07814" w:rsidRDefault="009C492E" w:rsidP="00A07814">
      <w:pPr>
        <w:numPr>
          <w:ilvl w:val="0"/>
          <w:numId w:val="39"/>
        </w:numPr>
        <w:spacing w:line="360" w:lineRule="auto"/>
        <w:ind w:left="0" w:firstLine="709"/>
        <w:jc w:val="both"/>
        <w:rPr>
          <w:rFonts w:ascii="Times New Roman" w:hAnsi="Times New Roman"/>
          <w:sz w:val="28"/>
          <w:szCs w:val="28"/>
        </w:rPr>
      </w:pPr>
      <w:r w:rsidRPr="00EE08D5">
        <w:rPr>
          <w:rFonts w:ascii="Times New Roman" w:hAnsi="Times New Roman"/>
          <w:sz w:val="28"/>
          <w:szCs w:val="28"/>
        </w:rPr>
        <w:t xml:space="preserve">Прием и внесение авансов. </w:t>
      </w:r>
    </w:p>
    <w:p w:rsidR="009C492E" w:rsidRPr="00A07814" w:rsidRDefault="009C492E" w:rsidP="00A07814">
      <w:pPr>
        <w:spacing w:line="360" w:lineRule="auto"/>
        <w:ind w:firstLine="709"/>
        <w:jc w:val="both"/>
        <w:rPr>
          <w:rFonts w:ascii="Times New Roman" w:hAnsi="Times New Roman"/>
          <w:b/>
          <w:sz w:val="28"/>
          <w:szCs w:val="28"/>
        </w:rPr>
      </w:pPr>
      <w:r w:rsidRPr="00EE08D5">
        <w:rPr>
          <w:rFonts w:ascii="Times New Roman" w:hAnsi="Times New Roman"/>
          <w:b/>
          <w:sz w:val="28"/>
          <w:szCs w:val="28"/>
        </w:rPr>
        <w:t>Старший юрисконсульт:</w:t>
      </w:r>
    </w:p>
    <w:p w:rsidR="009C492E" w:rsidRPr="00EE08D5" w:rsidRDefault="009C492E" w:rsidP="00A07814">
      <w:pPr>
        <w:spacing w:line="360" w:lineRule="auto"/>
        <w:ind w:firstLine="709"/>
        <w:jc w:val="both"/>
        <w:rPr>
          <w:rFonts w:ascii="Times New Roman" w:hAnsi="Times New Roman"/>
          <w:sz w:val="28"/>
          <w:szCs w:val="28"/>
        </w:rPr>
      </w:pPr>
      <w:r w:rsidRPr="00EE08D5">
        <w:rPr>
          <w:rFonts w:ascii="Times New Roman" w:hAnsi="Times New Roman"/>
          <w:sz w:val="28"/>
          <w:szCs w:val="28"/>
        </w:rPr>
        <w:t>Обязанности:</w:t>
      </w:r>
    </w:p>
    <w:p w:rsidR="009C492E" w:rsidRPr="00EE08D5" w:rsidRDefault="009C492E" w:rsidP="006C1FD8">
      <w:pPr>
        <w:numPr>
          <w:ilvl w:val="0"/>
          <w:numId w:val="39"/>
        </w:numPr>
        <w:spacing w:line="360" w:lineRule="auto"/>
        <w:ind w:left="0" w:firstLine="709"/>
        <w:jc w:val="both"/>
        <w:rPr>
          <w:rFonts w:ascii="Times New Roman" w:hAnsi="Times New Roman"/>
          <w:sz w:val="28"/>
          <w:szCs w:val="28"/>
        </w:rPr>
      </w:pPr>
      <w:r w:rsidRPr="00EE08D5">
        <w:rPr>
          <w:rFonts w:ascii="Times New Roman" w:hAnsi="Times New Roman"/>
          <w:sz w:val="28"/>
          <w:szCs w:val="28"/>
        </w:rPr>
        <w:t>Сопровождение сделки</w:t>
      </w:r>
    </w:p>
    <w:p w:rsidR="009C492E" w:rsidRPr="00EE08D5" w:rsidRDefault="00BA4D9A" w:rsidP="006C1FD8">
      <w:pPr>
        <w:numPr>
          <w:ilvl w:val="0"/>
          <w:numId w:val="39"/>
        </w:numPr>
        <w:spacing w:line="360" w:lineRule="auto"/>
        <w:ind w:left="0" w:firstLine="709"/>
        <w:jc w:val="both"/>
        <w:rPr>
          <w:rFonts w:ascii="Times New Roman" w:hAnsi="Times New Roman"/>
          <w:sz w:val="28"/>
          <w:szCs w:val="28"/>
        </w:rPr>
      </w:pPr>
      <w:r>
        <w:rPr>
          <w:rFonts w:ascii="Times New Roman" w:hAnsi="Times New Roman"/>
          <w:sz w:val="28"/>
          <w:szCs w:val="28"/>
        </w:rPr>
        <w:t>Проверка «чи</w:t>
      </w:r>
      <w:r w:rsidR="009C492E" w:rsidRPr="00EE08D5">
        <w:rPr>
          <w:rFonts w:ascii="Times New Roman" w:hAnsi="Times New Roman"/>
          <w:sz w:val="28"/>
          <w:szCs w:val="28"/>
        </w:rPr>
        <w:t>стоты» документации</w:t>
      </w:r>
    </w:p>
    <w:p w:rsidR="00A07814" w:rsidRPr="00A07814" w:rsidRDefault="009C492E" w:rsidP="00A07814">
      <w:pPr>
        <w:numPr>
          <w:ilvl w:val="0"/>
          <w:numId w:val="39"/>
        </w:numPr>
        <w:spacing w:line="360" w:lineRule="auto"/>
        <w:ind w:left="0" w:firstLine="709"/>
        <w:jc w:val="both"/>
        <w:rPr>
          <w:rFonts w:ascii="Times New Roman" w:hAnsi="Times New Roman"/>
          <w:sz w:val="28"/>
          <w:szCs w:val="28"/>
        </w:rPr>
      </w:pPr>
      <w:r w:rsidRPr="00EE08D5">
        <w:rPr>
          <w:rFonts w:ascii="Times New Roman" w:hAnsi="Times New Roman"/>
          <w:sz w:val="28"/>
          <w:szCs w:val="28"/>
        </w:rPr>
        <w:t>Контроль за соответствием законодательству деятельности агентства.</w:t>
      </w:r>
    </w:p>
    <w:p w:rsidR="009C492E" w:rsidRPr="00EE08D5" w:rsidRDefault="009C492E" w:rsidP="00A07814">
      <w:pPr>
        <w:spacing w:line="360" w:lineRule="auto"/>
        <w:ind w:firstLine="709"/>
        <w:jc w:val="both"/>
        <w:rPr>
          <w:rFonts w:ascii="Times New Roman" w:hAnsi="Times New Roman"/>
          <w:b/>
          <w:sz w:val="28"/>
          <w:szCs w:val="28"/>
        </w:rPr>
      </w:pPr>
      <w:r w:rsidRPr="00EE08D5">
        <w:rPr>
          <w:rFonts w:ascii="Times New Roman" w:hAnsi="Times New Roman"/>
          <w:b/>
          <w:sz w:val="28"/>
          <w:szCs w:val="28"/>
        </w:rPr>
        <w:t xml:space="preserve">Бухгалтер </w:t>
      </w:r>
    </w:p>
    <w:p w:rsidR="009C492E" w:rsidRPr="00A07814" w:rsidRDefault="009C492E" w:rsidP="00A07814">
      <w:pPr>
        <w:spacing w:line="360" w:lineRule="auto"/>
        <w:ind w:firstLine="709"/>
        <w:jc w:val="both"/>
        <w:rPr>
          <w:rFonts w:ascii="Times New Roman" w:hAnsi="Times New Roman"/>
          <w:sz w:val="28"/>
          <w:szCs w:val="28"/>
        </w:rPr>
      </w:pPr>
      <w:r w:rsidRPr="00EE08D5">
        <w:rPr>
          <w:rFonts w:ascii="Times New Roman" w:hAnsi="Times New Roman"/>
          <w:sz w:val="28"/>
          <w:szCs w:val="28"/>
        </w:rPr>
        <w:t>Обязанности:</w:t>
      </w:r>
    </w:p>
    <w:p w:rsidR="00A07814" w:rsidRPr="00A07814" w:rsidRDefault="009C492E" w:rsidP="00A07814">
      <w:pPr>
        <w:numPr>
          <w:ilvl w:val="0"/>
          <w:numId w:val="24"/>
        </w:numPr>
        <w:spacing w:line="360" w:lineRule="auto"/>
        <w:ind w:left="0" w:firstLine="709"/>
        <w:jc w:val="both"/>
        <w:rPr>
          <w:rFonts w:ascii="Times New Roman" w:hAnsi="Times New Roman"/>
          <w:sz w:val="28"/>
          <w:szCs w:val="28"/>
        </w:rPr>
      </w:pPr>
      <w:r w:rsidRPr="00EE08D5">
        <w:rPr>
          <w:rFonts w:ascii="Times New Roman" w:hAnsi="Times New Roman"/>
          <w:sz w:val="28"/>
          <w:szCs w:val="28"/>
        </w:rPr>
        <w:t>составление и сдача отчетов</w:t>
      </w:r>
    </w:p>
    <w:p w:rsidR="009C492E" w:rsidRPr="00EE08D5" w:rsidRDefault="009C492E" w:rsidP="00A07814">
      <w:pPr>
        <w:spacing w:line="360" w:lineRule="auto"/>
        <w:ind w:firstLine="709"/>
        <w:jc w:val="both"/>
        <w:rPr>
          <w:rFonts w:ascii="Times New Roman" w:hAnsi="Times New Roman"/>
          <w:b/>
          <w:sz w:val="28"/>
          <w:szCs w:val="28"/>
        </w:rPr>
      </w:pPr>
      <w:r w:rsidRPr="00EE08D5">
        <w:rPr>
          <w:rFonts w:ascii="Times New Roman" w:hAnsi="Times New Roman"/>
          <w:b/>
          <w:sz w:val="28"/>
          <w:szCs w:val="28"/>
        </w:rPr>
        <w:t>Риэлтор</w:t>
      </w:r>
    </w:p>
    <w:p w:rsidR="009C492E" w:rsidRPr="00A07814" w:rsidRDefault="009C492E" w:rsidP="00A07814">
      <w:pPr>
        <w:spacing w:line="360" w:lineRule="auto"/>
        <w:ind w:firstLine="709"/>
        <w:jc w:val="both"/>
        <w:rPr>
          <w:rFonts w:ascii="Times New Roman" w:hAnsi="Times New Roman"/>
          <w:sz w:val="28"/>
          <w:szCs w:val="28"/>
        </w:rPr>
      </w:pPr>
      <w:r w:rsidRPr="00EE08D5">
        <w:rPr>
          <w:rFonts w:ascii="Times New Roman" w:hAnsi="Times New Roman"/>
          <w:sz w:val="28"/>
          <w:szCs w:val="28"/>
        </w:rPr>
        <w:t>Обязанности:</w:t>
      </w:r>
    </w:p>
    <w:p w:rsidR="00AE37F4" w:rsidRPr="00EE08D5" w:rsidRDefault="009C492E" w:rsidP="006C1FD8">
      <w:pPr>
        <w:numPr>
          <w:ilvl w:val="0"/>
          <w:numId w:val="39"/>
        </w:numPr>
        <w:spacing w:line="360" w:lineRule="auto"/>
        <w:ind w:left="0" w:firstLine="709"/>
        <w:jc w:val="both"/>
        <w:rPr>
          <w:rFonts w:ascii="Times New Roman" w:hAnsi="Times New Roman"/>
          <w:sz w:val="28"/>
          <w:szCs w:val="28"/>
        </w:rPr>
      </w:pPr>
      <w:r w:rsidRPr="00EE08D5">
        <w:rPr>
          <w:rFonts w:ascii="Times New Roman" w:hAnsi="Times New Roman"/>
          <w:sz w:val="28"/>
          <w:szCs w:val="28"/>
        </w:rPr>
        <w:t>Прием звонков</w:t>
      </w:r>
    </w:p>
    <w:p w:rsidR="009C492E" w:rsidRPr="00EE08D5" w:rsidRDefault="00AE37F4" w:rsidP="006C1FD8">
      <w:pPr>
        <w:numPr>
          <w:ilvl w:val="0"/>
          <w:numId w:val="39"/>
        </w:numPr>
        <w:spacing w:line="360" w:lineRule="auto"/>
        <w:ind w:left="0" w:firstLine="709"/>
        <w:jc w:val="both"/>
        <w:rPr>
          <w:rFonts w:ascii="Times New Roman" w:hAnsi="Times New Roman"/>
          <w:sz w:val="28"/>
          <w:szCs w:val="28"/>
        </w:rPr>
      </w:pPr>
      <w:r w:rsidRPr="00EE08D5">
        <w:rPr>
          <w:rFonts w:ascii="Times New Roman" w:hAnsi="Times New Roman"/>
          <w:sz w:val="28"/>
          <w:szCs w:val="28"/>
        </w:rPr>
        <w:t>К</w:t>
      </w:r>
      <w:r w:rsidR="009C492E" w:rsidRPr="00EE08D5">
        <w:rPr>
          <w:rFonts w:ascii="Times New Roman" w:hAnsi="Times New Roman"/>
          <w:sz w:val="28"/>
          <w:szCs w:val="28"/>
        </w:rPr>
        <w:t>онсультации потенциальных клиентов.</w:t>
      </w:r>
    </w:p>
    <w:p w:rsidR="009C492E" w:rsidRPr="00EE08D5" w:rsidRDefault="009C492E" w:rsidP="006C1FD8">
      <w:pPr>
        <w:numPr>
          <w:ilvl w:val="0"/>
          <w:numId w:val="39"/>
        </w:numPr>
        <w:spacing w:line="360" w:lineRule="auto"/>
        <w:ind w:left="0" w:firstLine="709"/>
        <w:jc w:val="both"/>
        <w:rPr>
          <w:rFonts w:ascii="Times New Roman" w:hAnsi="Times New Roman"/>
          <w:sz w:val="28"/>
          <w:szCs w:val="28"/>
        </w:rPr>
      </w:pPr>
      <w:r w:rsidRPr="00EE08D5">
        <w:rPr>
          <w:rFonts w:ascii="Times New Roman" w:hAnsi="Times New Roman"/>
          <w:sz w:val="28"/>
          <w:szCs w:val="28"/>
        </w:rPr>
        <w:t xml:space="preserve">Заключение агентских договоров в офисе компании и с выездом к клиенту. </w:t>
      </w:r>
    </w:p>
    <w:p w:rsidR="00AE37F4" w:rsidRPr="00EE08D5" w:rsidRDefault="009C492E" w:rsidP="006C1FD8">
      <w:pPr>
        <w:numPr>
          <w:ilvl w:val="0"/>
          <w:numId w:val="39"/>
        </w:numPr>
        <w:spacing w:line="360" w:lineRule="auto"/>
        <w:ind w:left="0" w:firstLine="709"/>
        <w:jc w:val="both"/>
        <w:rPr>
          <w:rFonts w:ascii="Times New Roman" w:hAnsi="Times New Roman"/>
          <w:sz w:val="28"/>
          <w:szCs w:val="28"/>
        </w:rPr>
      </w:pPr>
      <w:r w:rsidRPr="00EE08D5">
        <w:rPr>
          <w:rFonts w:ascii="Times New Roman" w:hAnsi="Times New Roman"/>
          <w:sz w:val="28"/>
          <w:szCs w:val="28"/>
        </w:rPr>
        <w:t>Подбор квартир по специализированной риэлтерской базе.</w:t>
      </w:r>
    </w:p>
    <w:p w:rsidR="009C492E" w:rsidRPr="00EE08D5" w:rsidRDefault="009C492E" w:rsidP="006C1FD8">
      <w:pPr>
        <w:numPr>
          <w:ilvl w:val="0"/>
          <w:numId w:val="39"/>
        </w:numPr>
        <w:spacing w:line="360" w:lineRule="auto"/>
        <w:ind w:left="0" w:firstLine="709"/>
        <w:jc w:val="both"/>
        <w:rPr>
          <w:rFonts w:ascii="Times New Roman" w:hAnsi="Times New Roman"/>
          <w:sz w:val="28"/>
          <w:szCs w:val="28"/>
        </w:rPr>
      </w:pPr>
      <w:r w:rsidRPr="00EE08D5">
        <w:rPr>
          <w:rFonts w:ascii="Times New Roman" w:hAnsi="Times New Roman"/>
          <w:sz w:val="28"/>
          <w:szCs w:val="28"/>
        </w:rPr>
        <w:t xml:space="preserve">Показы квартир. </w:t>
      </w:r>
    </w:p>
    <w:p w:rsidR="00AE37F4" w:rsidRPr="00EE08D5" w:rsidRDefault="009C492E" w:rsidP="006C1FD8">
      <w:pPr>
        <w:numPr>
          <w:ilvl w:val="0"/>
          <w:numId w:val="39"/>
        </w:numPr>
        <w:spacing w:line="360" w:lineRule="auto"/>
        <w:ind w:left="0" w:firstLine="709"/>
        <w:jc w:val="both"/>
        <w:rPr>
          <w:rFonts w:ascii="Times New Roman" w:hAnsi="Times New Roman"/>
          <w:sz w:val="28"/>
          <w:szCs w:val="28"/>
        </w:rPr>
      </w:pPr>
      <w:r w:rsidRPr="00EE08D5">
        <w:rPr>
          <w:rFonts w:ascii="Times New Roman" w:hAnsi="Times New Roman"/>
          <w:sz w:val="28"/>
          <w:szCs w:val="28"/>
        </w:rPr>
        <w:t>Сбор документов</w:t>
      </w:r>
    </w:p>
    <w:p w:rsidR="00AE37F4" w:rsidRPr="00EE08D5" w:rsidRDefault="00AE37F4" w:rsidP="006C1FD8">
      <w:pPr>
        <w:numPr>
          <w:ilvl w:val="0"/>
          <w:numId w:val="39"/>
        </w:numPr>
        <w:spacing w:line="360" w:lineRule="auto"/>
        <w:ind w:left="0" w:firstLine="709"/>
        <w:jc w:val="both"/>
        <w:rPr>
          <w:rFonts w:ascii="Times New Roman" w:hAnsi="Times New Roman"/>
          <w:sz w:val="28"/>
          <w:szCs w:val="28"/>
        </w:rPr>
      </w:pPr>
      <w:r w:rsidRPr="00EE08D5">
        <w:rPr>
          <w:rFonts w:ascii="Times New Roman" w:hAnsi="Times New Roman"/>
          <w:sz w:val="28"/>
          <w:szCs w:val="28"/>
        </w:rPr>
        <w:t>П</w:t>
      </w:r>
      <w:r w:rsidR="009C492E" w:rsidRPr="00EE08D5">
        <w:rPr>
          <w:rFonts w:ascii="Times New Roman" w:hAnsi="Times New Roman"/>
          <w:sz w:val="28"/>
          <w:szCs w:val="28"/>
        </w:rPr>
        <w:t>одготовка сделок</w:t>
      </w:r>
      <w:r w:rsidRPr="00EE08D5">
        <w:rPr>
          <w:rFonts w:ascii="Times New Roman" w:hAnsi="Times New Roman"/>
          <w:sz w:val="28"/>
          <w:szCs w:val="28"/>
        </w:rPr>
        <w:t>.</w:t>
      </w:r>
    </w:p>
    <w:p w:rsidR="00AE37F4" w:rsidRPr="00A07814" w:rsidRDefault="00AE37F4" w:rsidP="00A07814">
      <w:pPr>
        <w:numPr>
          <w:ilvl w:val="0"/>
          <w:numId w:val="39"/>
        </w:numPr>
        <w:spacing w:line="360" w:lineRule="auto"/>
        <w:ind w:left="0" w:firstLine="709"/>
        <w:jc w:val="both"/>
        <w:rPr>
          <w:rFonts w:ascii="Times New Roman" w:hAnsi="Times New Roman"/>
          <w:sz w:val="28"/>
          <w:szCs w:val="28"/>
        </w:rPr>
      </w:pPr>
      <w:r w:rsidRPr="00EE08D5">
        <w:rPr>
          <w:rFonts w:ascii="Times New Roman" w:hAnsi="Times New Roman"/>
          <w:sz w:val="28"/>
          <w:szCs w:val="28"/>
        </w:rPr>
        <w:t>В</w:t>
      </w:r>
      <w:r w:rsidR="009C492E" w:rsidRPr="00EE08D5">
        <w:rPr>
          <w:rFonts w:ascii="Times New Roman" w:hAnsi="Times New Roman"/>
          <w:sz w:val="28"/>
          <w:szCs w:val="28"/>
        </w:rPr>
        <w:t>несение авансов</w:t>
      </w:r>
      <w:r w:rsidRPr="00EE08D5">
        <w:rPr>
          <w:rFonts w:ascii="Times New Roman" w:hAnsi="Times New Roman"/>
          <w:sz w:val="28"/>
          <w:szCs w:val="28"/>
        </w:rPr>
        <w:t>.</w:t>
      </w:r>
    </w:p>
    <w:p w:rsidR="006C1FD8" w:rsidRDefault="009C492E" w:rsidP="00A07814">
      <w:pPr>
        <w:spacing w:line="360" w:lineRule="auto"/>
        <w:ind w:firstLine="709"/>
        <w:jc w:val="both"/>
        <w:rPr>
          <w:rFonts w:ascii="Times New Roman" w:hAnsi="Times New Roman"/>
          <w:b/>
          <w:sz w:val="28"/>
          <w:szCs w:val="28"/>
        </w:rPr>
      </w:pPr>
      <w:r w:rsidRPr="00EE08D5">
        <w:rPr>
          <w:rFonts w:ascii="Times New Roman" w:hAnsi="Times New Roman"/>
          <w:b/>
          <w:sz w:val="28"/>
          <w:szCs w:val="28"/>
        </w:rPr>
        <w:t>Офис менеджер</w:t>
      </w:r>
    </w:p>
    <w:p w:rsidR="009C492E" w:rsidRPr="00A07814" w:rsidRDefault="009C492E" w:rsidP="00A07814">
      <w:pPr>
        <w:spacing w:line="360" w:lineRule="auto"/>
        <w:ind w:firstLine="709"/>
        <w:jc w:val="both"/>
        <w:rPr>
          <w:rFonts w:ascii="Times New Roman" w:hAnsi="Times New Roman"/>
          <w:b/>
          <w:sz w:val="28"/>
          <w:szCs w:val="28"/>
        </w:rPr>
      </w:pPr>
      <w:r w:rsidRPr="00EE08D5">
        <w:rPr>
          <w:rFonts w:ascii="Times New Roman" w:hAnsi="Times New Roman"/>
          <w:sz w:val="28"/>
          <w:szCs w:val="28"/>
        </w:rPr>
        <w:t>Обязанности:</w:t>
      </w:r>
    </w:p>
    <w:p w:rsidR="009C492E" w:rsidRPr="00EE08D5" w:rsidRDefault="009C492E" w:rsidP="006C1FD8">
      <w:pPr>
        <w:numPr>
          <w:ilvl w:val="0"/>
          <w:numId w:val="39"/>
        </w:numPr>
        <w:spacing w:line="360" w:lineRule="auto"/>
        <w:ind w:left="0" w:firstLine="709"/>
        <w:jc w:val="both"/>
        <w:rPr>
          <w:rFonts w:ascii="Times New Roman" w:hAnsi="Times New Roman"/>
          <w:sz w:val="28"/>
          <w:szCs w:val="28"/>
        </w:rPr>
      </w:pPr>
      <w:r w:rsidRPr="00EE08D5">
        <w:rPr>
          <w:rFonts w:ascii="Times New Roman" w:hAnsi="Times New Roman"/>
          <w:sz w:val="28"/>
          <w:szCs w:val="28"/>
        </w:rPr>
        <w:t xml:space="preserve">Административная поддержка деятельности офиса. </w:t>
      </w:r>
    </w:p>
    <w:p w:rsidR="009C492E" w:rsidRPr="00EE08D5" w:rsidRDefault="00AE37F4" w:rsidP="006C1FD8">
      <w:pPr>
        <w:numPr>
          <w:ilvl w:val="0"/>
          <w:numId w:val="39"/>
        </w:numPr>
        <w:spacing w:line="360" w:lineRule="auto"/>
        <w:ind w:left="0" w:firstLine="709"/>
        <w:jc w:val="both"/>
        <w:rPr>
          <w:rFonts w:ascii="Times New Roman" w:hAnsi="Times New Roman"/>
          <w:sz w:val="28"/>
          <w:szCs w:val="28"/>
        </w:rPr>
      </w:pPr>
      <w:r w:rsidRPr="00EE08D5">
        <w:rPr>
          <w:rFonts w:ascii="Times New Roman" w:hAnsi="Times New Roman"/>
          <w:sz w:val="28"/>
          <w:szCs w:val="28"/>
        </w:rPr>
        <w:t>Встреча клиентов на</w:t>
      </w:r>
      <w:r w:rsidR="009C492E" w:rsidRPr="00EE08D5">
        <w:rPr>
          <w:rFonts w:ascii="Times New Roman" w:hAnsi="Times New Roman"/>
          <w:sz w:val="28"/>
          <w:szCs w:val="28"/>
        </w:rPr>
        <w:t xml:space="preserve">. Чай, кофе для клиентов. </w:t>
      </w:r>
    </w:p>
    <w:p w:rsidR="009C492E" w:rsidRPr="00EE08D5" w:rsidRDefault="009C492E" w:rsidP="006C1FD8">
      <w:pPr>
        <w:numPr>
          <w:ilvl w:val="0"/>
          <w:numId w:val="39"/>
        </w:numPr>
        <w:spacing w:line="360" w:lineRule="auto"/>
        <w:ind w:left="0" w:firstLine="709"/>
        <w:jc w:val="both"/>
        <w:rPr>
          <w:rFonts w:ascii="Times New Roman" w:hAnsi="Times New Roman"/>
          <w:sz w:val="28"/>
          <w:szCs w:val="28"/>
        </w:rPr>
      </w:pPr>
      <w:r w:rsidRPr="00EE08D5">
        <w:rPr>
          <w:rFonts w:ascii="Times New Roman" w:hAnsi="Times New Roman"/>
          <w:sz w:val="28"/>
          <w:szCs w:val="28"/>
        </w:rPr>
        <w:t xml:space="preserve">Отправка/прием факсов. Распечатка документов. </w:t>
      </w:r>
    </w:p>
    <w:p w:rsidR="009C492E" w:rsidRPr="00EE08D5" w:rsidRDefault="009C492E" w:rsidP="006C1FD8">
      <w:pPr>
        <w:numPr>
          <w:ilvl w:val="0"/>
          <w:numId w:val="39"/>
        </w:numPr>
        <w:spacing w:line="360" w:lineRule="auto"/>
        <w:ind w:left="0" w:firstLine="709"/>
        <w:jc w:val="both"/>
        <w:rPr>
          <w:rFonts w:ascii="Times New Roman" w:hAnsi="Times New Roman"/>
          <w:sz w:val="28"/>
          <w:szCs w:val="28"/>
        </w:rPr>
      </w:pPr>
      <w:r w:rsidRPr="00EE08D5">
        <w:rPr>
          <w:rFonts w:ascii="Times New Roman" w:hAnsi="Times New Roman"/>
          <w:sz w:val="28"/>
          <w:szCs w:val="28"/>
        </w:rPr>
        <w:t xml:space="preserve">Закупка канцтоваров и др. товаров для жизнедеятельности офиса. </w:t>
      </w:r>
    </w:p>
    <w:p w:rsidR="00A07814" w:rsidRPr="00A07814" w:rsidRDefault="009C492E" w:rsidP="00A07814">
      <w:pPr>
        <w:numPr>
          <w:ilvl w:val="0"/>
          <w:numId w:val="39"/>
        </w:numPr>
        <w:spacing w:line="360" w:lineRule="auto"/>
        <w:ind w:left="0" w:firstLine="709"/>
        <w:jc w:val="both"/>
        <w:rPr>
          <w:rFonts w:ascii="Times New Roman" w:hAnsi="Times New Roman"/>
          <w:sz w:val="28"/>
          <w:szCs w:val="28"/>
        </w:rPr>
      </w:pPr>
      <w:r w:rsidRPr="00EE08D5">
        <w:rPr>
          <w:rFonts w:ascii="Times New Roman" w:hAnsi="Times New Roman"/>
          <w:sz w:val="28"/>
          <w:szCs w:val="28"/>
        </w:rPr>
        <w:t>Ведение статистики посещения офиса сотрудниками.</w:t>
      </w:r>
    </w:p>
    <w:p w:rsidR="00AE37F4" w:rsidRPr="00EE08D5" w:rsidRDefault="009C492E" w:rsidP="006C1FD8">
      <w:pPr>
        <w:spacing w:line="360" w:lineRule="auto"/>
        <w:ind w:firstLine="709"/>
        <w:jc w:val="both"/>
        <w:rPr>
          <w:rFonts w:ascii="Times New Roman" w:hAnsi="Times New Roman"/>
          <w:b/>
          <w:sz w:val="28"/>
          <w:szCs w:val="28"/>
        </w:rPr>
      </w:pPr>
      <w:r w:rsidRPr="00EE08D5">
        <w:rPr>
          <w:rFonts w:ascii="Times New Roman" w:hAnsi="Times New Roman"/>
          <w:b/>
          <w:sz w:val="28"/>
          <w:szCs w:val="28"/>
        </w:rPr>
        <w:t>Курьер</w:t>
      </w:r>
    </w:p>
    <w:p w:rsidR="009C492E" w:rsidRPr="00EE08D5" w:rsidRDefault="00AE37F4" w:rsidP="006C1FD8">
      <w:pPr>
        <w:numPr>
          <w:ilvl w:val="0"/>
          <w:numId w:val="39"/>
        </w:numPr>
        <w:spacing w:line="360" w:lineRule="auto"/>
        <w:ind w:left="0" w:firstLine="709"/>
        <w:jc w:val="both"/>
        <w:rPr>
          <w:rFonts w:ascii="Times New Roman" w:hAnsi="Times New Roman"/>
          <w:sz w:val="28"/>
          <w:szCs w:val="28"/>
        </w:rPr>
      </w:pPr>
      <w:r w:rsidRPr="00EE08D5">
        <w:rPr>
          <w:rFonts w:ascii="Times New Roman" w:hAnsi="Times New Roman"/>
          <w:sz w:val="28"/>
          <w:szCs w:val="28"/>
        </w:rPr>
        <w:t>Д</w:t>
      </w:r>
      <w:r w:rsidR="009C492E" w:rsidRPr="00EE08D5">
        <w:rPr>
          <w:rFonts w:ascii="Times New Roman" w:hAnsi="Times New Roman"/>
          <w:sz w:val="28"/>
          <w:szCs w:val="28"/>
        </w:rPr>
        <w:t>оставк</w:t>
      </w:r>
      <w:r w:rsidRPr="00EE08D5">
        <w:rPr>
          <w:rFonts w:ascii="Times New Roman" w:hAnsi="Times New Roman"/>
          <w:sz w:val="28"/>
          <w:szCs w:val="28"/>
        </w:rPr>
        <w:t>а</w:t>
      </w:r>
      <w:r w:rsidR="009C492E" w:rsidRPr="00EE08D5">
        <w:rPr>
          <w:rFonts w:ascii="Times New Roman" w:hAnsi="Times New Roman"/>
          <w:sz w:val="28"/>
          <w:szCs w:val="28"/>
        </w:rPr>
        <w:t xml:space="preserve"> корреспонденции</w:t>
      </w:r>
      <w:r w:rsidRPr="00EE08D5">
        <w:rPr>
          <w:rFonts w:ascii="Times New Roman" w:hAnsi="Times New Roman"/>
          <w:sz w:val="28"/>
          <w:szCs w:val="28"/>
        </w:rPr>
        <w:t>.</w:t>
      </w:r>
    </w:p>
    <w:p w:rsidR="00AE37F4" w:rsidRPr="00EE08D5" w:rsidRDefault="00AE37F4" w:rsidP="006C1FD8">
      <w:pPr>
        <w:numPr>
          <w:ilvl w:val="0"/>
          <w:numId w:val="39"/>
        </w:numPr>
        <w:spacing w:line="360" w:lineRule="auto"/>
        <w:ind w:left="0" w:firstLine="709"/>
        <w:jc w:val="both"/>
        <w:rPr>
          <w:rFonts w:ascii="Times New Roman" w:hAnsi="Times New Roman"/>
          <w:sz w:val="28"/>
          <w:szCs w:val="28"/>
        </w:rPr>
      </w:pPr>
      <w:r w:rsidRPr="00EE08D5">
        <w:rPr>
          <w:rFonts w:ascii="Times New Roman" w:hAnsi="Times New Roman"/>
          <w:sz w:val="28"/>
          <w:szCs w:val="28"/>
        </w:rPr>
        <w:t>Доставка документов.</w:t>
      </w:r>
    </w:p>
    <w:p w:rsidR="00A07814" w:rsidRDefault="00A07814" w:rsidP="006C1FD8">
      <w:pPr>
        <w:spacing w:line="360" w:lineRule="auto"/>
        <w:ind w:firstLine="709"/>
        <w:jc w:val="both"/>
        <w:rPr>
          <w:rFonts w:ascii="Times New Roman" w:hAnsi="Times New Roman"/>
          <w:sz w:val="28"/>
          <w:szCs w:val="28"/>
        </w:rPr>
      </w:pPr>
    </w:p>
    <w:p w:rsidR="00AE37F4" w:rsidRDefault="00EE08D5" w:rsidP="006C1FD8">
      <w:pPr>
        <w:spacing w:line="360" w:lineRule="auto"/>
        <w:ind w:firstLine="709"/>
        <w:jc w:val="both"/>
        <w:rPr>
          <w:rFonts w:ascii="Times New Roman" w:hAnsi="Times New Roman"/>
          <w:sz w:val="28"/>
          <w:szCs w:val="28"/>
        </w:rPr>
      </w:pPr>
      <w:r w:rsidRPr="00EE08D5">
        <w:rPr>
          <w:rFonts w:ascii="Times New Roman" w:hAnsi="Times New Roman"/>
          <w:sz w:val="28"/>
          <w:szCs w:val="28"/>
        </w:rPr>
        <w:object w:dxaOrig="6625" w:dyaOrig="65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5pt;height:327pt" o:ole="">
            <v:imagedata r:id="rId10" o:title=""/>
          </v:shape>
          <o:OLEObject Type="Embed" ProgID="Visio.Drawing.11" ShapeID="_x0000_i1025" DrawAspect="Content" ObjectID="_1464984751" r:id="rId11"/>
        </w:object>
      </w:r>
    </w:p>
    <w:p w:rsidR="00117B0F" w:rsidRPr="006C1FD8" w:rsidRDefault="00117B0F" w:rsidP="006C1FD8">
      <w:pPr>
        <w:spacing w:line="360" w:lineRule="auto"/>
        <w:ind w:firstLine="709"/>
        <w:jc w:val="both"/>
        <w:rPr>
          <w:rFonts w:ascii="Times New Roman" w:hAnsi="Times New Roman"/>
          <w:sz w:val="28"/>
          <w:szCs w:val="28"/>
        </w:rPr>
      </w:pPr>
      <w:r w:rsidRPr="006C1FD8">
        <w:rPr>
          <w:rFonts w:ascii="Times New Roman" w:hAnsi="Times New Roman"/>
          <w:sz w:val="28"/>
          <w:szCs w:val="28"/>
        </w:rPr>
        <w:t>Рисунок 1.</w:t>
      </w:r>
      <w:r w:rsidRPr="006C1FD8">
        <w:rPr>
          <w:rFonts w:ascii="Times New Roman" w:hAnsi="Times New Roman"/>
          <w:sz w:val="28"/>
          <w:szCs w:val="28"/>
          <w:lang w:val="en-US"/>
        </w:rPr>
        <w:t>1</w:t>
      </w:r>
      <w:r w:rsidRPr="006C1FD8">
        <w:rPr>
          <w:rFonts w:ascii="Times New Roman" w:hAnsi="Times New Roman"/>
          <w:sz w:val="28"/>
          <w:szCs w:val="28"/>
        </w:rPr>
        <w:t xml:space="preserve"> Организационная диаграмма</w:t>
      </w:r>
    </w:p>
    <w:p w:rsidR="00117B0F" w:rsidRPr="00EE08D5" w:rsidRDefault="00117B0F" w:rsidP="006C1FD8">
      <w:pPr>
        <w:spacing w:line="360" w:lineRule="auto"/>
        <w:ind w:firstLine="709"/>
        <w:jc w:val="both"/>
        <w:rPr>
          <w:rFonts w:ascii="Times New Roman" w:hAnsi="Times New Roman"/>
          <w:sz w:val="28"/>
          <w:szCs w:val="28"/>
        </w:rPr>
      </w:pPr>
    </w:p>
    <w:p w:rsidR="00AE37F4" w:rsidRPr="00A07814" w:rsidRDefault="009C492E" w:rsidP="00A07814">
      <w:pPr>
        <w:spacing w:line="360" w:lineRule="auto"/>
        <w:ind w:left="709"/>
        <w:jc w:val="both"/>
        <w:rPr>
          <w:rFonts w:ascii="Times New Roman" w:hAnsi="Times New Roman"/>
          <w:b/>
          <w:sz w:val="28"/>
          <w:szCs w:val="28"/>
        </w:rPr>
      </w:pPr>
      <w:r w:rsidRPr="00EE08D5">
        <w:rPr>
          <w:rFonts w:ascii="Times New Roman" w:hAnsi="Times New Roman"/>
          <w:b/>
          <w:sz w:val="28"/>
          <w:szCs w:val="28"/>
        </w:rPr>
        <w:t>Характеристика</w:t>
      </w:r>
    </w:p>
    <w:p w:rsidR="00A07814" w:rsidRDefault="00EE08D5" w:rsidP="006C1FD8">
      <w:pPr>
        <w:spacing w:line="360" w:lineRule="auto"/>
        <w:ind w:firstLine="709"/>
        <w:jc w:val="both"/>
        <w:rPr>
          <w:rFonts w:ascii="Times New Roman" w:hAnsi="Times New Roman"/>
          <w:sz w:val="28"/>
          <w:szCs w:val="28"/>
        </w:rPr>
      </w:pPr>
      <w:r w:rsidRPr="00EE08D5">
        <w:rPr>
          <w:rFonts w:ascii="Times New Roman" w:hAnsi="Times New Roman"/>
          <w:sz w:val="28"/>
          <w:szCs w:val="28"/>
        </w:rPr>
        <w:t>Риэлтерская</w:t>
      </w:r>
      <w:r w:rsidR="009C492E" w:rsidRPr="00EE08D5">
        <w:rPr>
          <w:rFonts w:ascii="Times New Roman" w:hAnsi="Times New Roman"/>
          <w:sz w:val="28"/>
          <w:szCs w:val="28"/>
        </w:rPr>
        <w:t xml:space="preserve"> деятельность не предполагает наличия специального образования, т.к. рынок образования не готовит специалистов в данной области. </w:t>
      </w:r>
    </w:p>
    <w:p w:rsidR="00A07814" w:rsidRDefault="009C492E" w:rsidP="006C1FD8">
      <w:pPr>
        <w:spacing w:line="360" w:lineRule="auto"/>
        <w:ind w:firstLine="709"/>
        <w:jc w:val="both"/>
        <w:rPr>
          <w:rFonts w:ascii="Times New Roman" w:hAnsi="Times New Roman"/>
          <w:sz w:val="28"/>
          <w:szCs w:val="28"/>
        </w:rPr>
      </w:pPr>
      <w:r w:rsidRPr="00EE08D5">
        <w:rPr>
          <w:rFonts w:ascii="Times New Roman" w:hAnsi="Times New Roman"/>
          <w:sz w:val="28"/>
          <w:szCs w:val="28"/>
        </w:rPr>
        <w:t>Все люди, работающие в агентстве, имеют высшее образование, но профессии и сферы деятельности до работы в агентстве «Елена» были довольно разнообразными. Все они имеют «коммерческую жилку», как правило, это бывшие предприниматели или</w:t>
      </w:r>
      <w:r w:rsidR="006C1FD8">
        <w:rPr>
          <w:rFonts w:ascii="Times New Roman" w:hAnsi="Times New Roman"/>
          <w:sz w:val="28"/>
          <w:szCs w:val="28"/>
        </w:rPr>
        <w:t xml:space="preserve"> </w:t>
      </w:r>
      <w:r w:rsidRPr="00EE08D5">
        <w:rPr>
          <w:rFonts w:ascii="Times New Roman" w:hAnsi="Times New Roman"/>
          <w:sz w:val="28"/>
          <w:szCs w:val="28"/>
        </w:rPr>
        <w:t xml:space="preserve">юристы со стажем. </w:t>
      </w:r>
    </w:p>
    <w:p w:rsidR="00A07814" w:rsidRDefault="009C492E" w:rsidP="006C1FD8">
      <w:pPr>
        <w:spacing w:line="360" w:lineRule="auto"/>
        <w:ind w:firstLine="709"/>
        <w:jc w:val="both"/>
        <w:rPr>
          <w:rFonts w:ascii="Times New Roman" w:hAnsi="Times New Roman"/>
          <w:sz w:val="28"/>
          <w:szCs w:val="28"/>
        </w:rPr>
      </w:pPr>
      <w:r w:rsidRPr="00EE08D5">
        <w:rPr>
          <w:rFonts w:ascii="Times New Roman" w:hAnsi="Times New Roman"/>
          <w:sz w:val="28"/>
          <w:szCs w:val="28"/>
        </w:rPr>
        <w:t>Например, юрисконсульт Гиниятуллин Галимьян Галлимуллинович, закончил Башкирский государственный</w:t>
      </w:r>
      <w:r w:rsidR="006C1FD8">
        <w:rPr>
          <w:rFonts w:ascii="Times New Roman" w:hAnsi="Times New Roman"/>
          <w:sz w:val="28"/>
          <w:szCs w:val="28"/>
        </w:rPr>
        <w:t xml:space="preserve"> </w:t>
      </w:r>
      <w:r w:rsidRPr="00EE08D5">
        <w:rPr>
          <w:rFonts w:ascii="Times New Roman" w:hAnsi="Times New Roman"/>
          <w:sz w:val="28"/>
          <w:szCs w:val="28"/>
        </w:rPr>
        <w:t>университет, юридический факультет. Занимается юридической деятельностью более 30</w:t>
      </w:r>
      <w:r w:rsidR="006C1FD8">
        <w:rPr>
          <w:rFonts w:ascii="Times New Roman" w:hAnsi="Times New Roman"/>
          <w:sz w:val="28"/>
          <w:szCs w:val="28"/>
        </w:rPr>
        <w:t xml:space="preserve"> </w:t>
      </w:r>
      <w:r w:rsidRPr="00EE08D5">
        <w:rPr>
          <w:rFonts w:ascii="Times New Roman" w:hAnsi="Times New Roman"/>
          <w:sz w:val="28"/>
          <w:szCs w:val="28"/>
        </w:rPr>
        <w:t xml:space="preserve">лет, до работы в агентстве работал в Октябрьском отделе Государственной регистрационной палате, в 2008 году получил сертификат повышения квалификации по направлению «Управление </w:t>
      </w:r>
      <w:r w:rsidR="00EE08D5" w:rsidRPr="00EE08D5">
        <w:rPr>
          <w:rFonts w:ascii="Times New Roman" w:hAnsi="Times New Roman"/>
          <w:sz w:val="28"/>
          <w:szCs w:val="28"/>
        </w:rPr>
        <w:t>риэлтерской</w:t>
      </w:r>
      <w:r w:rsidRPr="00EE08D5">
        <w:rPr>
          <w:rFonts w:ascii="Times New Roman" w:hAnsi="Times New Roman"/>
          <w:sz w:val="28"/>
          <w:szCs w:val="28"/>
        </w:rPr>
        <w:t xml:space="preserve"> фирмой».</w:t>
      </w:r>
    </w:p>
    <w:p w:rsidR="00A07814" w:rsidRDefault="009C492E" w:rsidP="006C1FD8">
      <w:pPr>
        <w:spacing w:line="360" w:lineRule="auto"/>
        <w:ind w:firstLine="709"/>
        <w:jc w:val="both"/>
        <w:rPr>
          <w:rFonts w:ascii="Times New Roman" w:hAnsi="Times New Roman"/>
          <w:sz w:val="28"/>
          <w:szCs w:val="28"/>
        </w:rPr>
      </w:pPr>
      <w:r w:rsidRPr="00EE08D5">
        <w:rPr>
          <w:rFonts w:ascii="Times New Roman" w:hAnsi="Times New Roman"/>
          <w:sz w:val="28"/>
          <w:szCs w:val="28"/>
        </w:rPr>
        <w:t>Однако нельзя недооценивать молодых работников фирмы,</w:t>
      </w:r>
      <w:r w:rsidR="006C1FD8">
        <w:rPr>
          <w:rFonts w:ascii="Times New Roman" w:hAnsi="Times New Roman"/>
          <w:sz w:val="28"/>
          <w:szCs w:val="28"/>
        </w:rPr>
        <w:t xml:space="preserve"> </w:t>
      </w:r>
      <w:r w:rsidRPr="00EE08D5">
        <w:rPr>
          <w:rFonts w:ascii="Times New Roman" w:hAnsi="Times New Roman"/>
          <w:sz w:val="28"/>
          <w:szCs w:val="28"/>
        </w:rPr>
        <w:t>которые может быть и не знают каких-то нюансов, но окружают своего клиента вниманием и заботой, ответственно подходят к делу, чтобы потом о них рассказали своим друзьям.</w:t>
      </w:r>
    </w:p>
    <w:p w:rsidR="00A07814" w:rsidRDefault="009C492E" w:rsidP="006C1FD8">
      <w:pPr>
        <w:spacing w:line="360" w:lineRule="auto"/>
        <w:ind w:firstLine="709"/>
        <w:jc w:val="both"/>
        <w:rPr>
          <w:rFonts w:ascii="Times New Roman" w:hAnsi="Times New Roman"/>
          <w:sz w:val="28"/>
          <w:szCs w:val="28"/>
        </w:rPr>
      </w:pPr>
      <w:r w:rsidRPr="00EE08D5">
        <w:rPr>
          <w:rFonts w:ascii="Times New Roman" w:hAnsi="Times New Roman"/>
          <w:sz w:val="28"/>
          <w:szCs w:val="28"/>
        </w:rPr>
        <w:t xml:space="preserve">В фирме имеется высококвалифицированный бухгалтер с большим стажем работы так что фирма ведет свои дела в соответствии с законодательством, знает какие налоги платить. </w:t>
      </w:r>
    </w:p>
    <w:p w:rsidR="00EE08D5" w:rsidRDefault="009C492E" w:rsidP="006C1FD8">
      <w:pPr>
        <w:spacing w:line="360" w:lineRule="auto"/>
        <w:ind w:firstLine="709"/>
        <w:jc w:val="both"/>
        <w:rPr>
          <w:rFonts w:ascii="Times New Roman" w:hAnsi="Times New Roman"/>
          <w:sz w:val="28"/>
          <w:szCs w:val="28"/>
        </w:rPr>
      </w:pPr>
      <w:r w:rsidRPr="00EE08D5">
        <w:rPr>
          <w:rFonts w:ascii="Times New Roman" w:hAnsi="Times New Roman"/>
          <w:sz w:val="28"/>
          <w:szCs w:val="28"/>
        </w:rPr>
        <w:t xml:space="preserve">Специфика потребительского спроса заключается в том, что постоянных клиентов у фирмы нет. Это обусловлено тем, что удовлетворив свои потребности в жилище или же наоборот, продав квартиру, дальнейшая необходимость в услугах пропадает. Однако, профессионально совершив сделку, оформив юридическое сопровождение сделки, работники агентства зарабатывают хорошую репутацию, таким образом, непосредственные клиенты рекомендуют агентство своим близким и знакомым. </w:t>
      </w:r>
    </w:p>
    <w:p w:rsidR="009C492E" w:rsidRPr="00EE08D5" w:rsidRDefault="00EE08D5" w:rsidP="006C1FD8">
      <w:pPr>
        <w:spacing w:line="360" w:lineRule="auto"/>
        <w:ind w:firstLine="709"/>
        <w:jc w:val="both"/>
        <w:rPr>
          <w:rFonts w:ascii="Times New Roman" w:hAnsi="Times New Roman"/>
          <w:sz w:val="28"/>
          <w:szCs w:val="28"/>
        </w:rPr>
      </w:pPr>
      <w:r>
        <w:rPr>
          <w:rFonts w:ascii="Times New Roman" w:hAnsi="Times New Roman"/>
          <w:sz w:val="28"/>
          <w:szCs w:val="28"/>
        </w:rPr>
        <w:t>Скорее</w:t>
      </w:r>
      <w:r w:rsidR="009C492E" w:rsidRPr="00EE08D5">
        <w:rPr>
          <w:rFonts w:ascii="Times New Roman" w:hAnsi="Times New Roman"/>
          <w:sz w:val="28"/>
          <w:szCs w:val="28"/>
        </w:rPr>
        <w:t xml:space="preserve"> </w:t>
      </w:r>
      <w:r>
        <w:rPr>
          <w:rFonts w:ascii="Times New Roman" w:hAnsi="Times New Roman"/>
          <w:sz w:val="28"/>
          <w:szCs w:val="28"/>
        </w:rPr>
        <w:t>всего</w:t>
      </w:r>
      <w:r w:rsidR="009C492E" w:rsidRPr="00EE08D5">
        <w:rPr>
          <w:rFonts w:ascii="Times New Roman" w:hAnsi="Times New Roman"/>
          <w:sz w:val="28"/>
          <w:szCs w:val="28"/>
        </w:rPr>
        <w:t xml:space="preserve"> </w:t>
      </w:r>
      <w:r>
        <w:rPr>
          <w:rFonts w:ascii="Times New Roman" w:hAnsi="Times New Roman"/>
          <w:sz w:val="28"/>
          <w:szCs w:val="28"/>
        </w:rPr>
        <w:t>такая</w:t>
      </w:r>
      <w:r w:rsidR="009C492E" w:rsidRPr="00EE08D5">
        <w:rPr>
          <w:rFonts w:ascii="Times New Roman" w:hAnsi="Times New Roman"/>
          <w:sz w:val="28"/>
          <w:szCs w:val="28"/>
        </w:rPr>
        <w:t xml:space="preserve"> </w:t>
      </w:r>
      <w:r>
        <w:rPr>
          <w:rFonts w:ascii="Times New Roman" w:hAnsi="Times New Roman"/>
          <w:sz w:val="28"/>
          <w:szCs w:val="28"/>
        </w:rPr>
        <w:t>схема</w:t>
      </w:r>
      <w:r w:rsidR="009C492E" w:rsidRPr="00EE08D5">
        <w:rPr>
          <w:rFonts w:ascii="Times New Roman" w:hAnsi="Times New Roman"/>
          <w:sz w:val="28"/>
          <w:szCs w:val="28"/>
        </w:rPr>
        <w:t xml:space="preserve"> </w:t>
      </w:r>
      <w:r>
        <w:rPr>
          <w:rFonts w:ascii="Times New Roman" w:hAnsi="Times New Roman"/>
          <w:sz w:val="28"/>
          <w:szCs w:val="28"/>
        </w:rPr>
        <w:t>работает</w:t>
      </w:r>
      <w:r w:rsidR="009C492E" w:rsidRPr="00EE08D5">
        <w:rPr>
          <w:rFonts w:ascii="Times New Roman" w:hAnsi="Times New Roman"/>
          <w:sz w:val="28"/>
          <w:szCs w:val="28"/>
        </w:rPr>
        <w:t xml:space="preserve"> и </w:t>
      </w:r>
      <w:r>
        <w:rPr>
          <w:rFonts w:ascii="Times New Roman" w:hAnsi="Times New Roman"/>
          <w:sz w:val="28"/>
          <w:szCs w:val="28"/>
        </w:rPr>
        <w:t>даёт</w:t>
      </w:r>
      <w:r w:rsidR="009C492E" w:rsidRPr="00EE08D5">
        <w:rPr>
          <w:rFonts w:ascii="Times New Roman" w:hAnsi="Times New Roman"/>
          <w:sz w:val="28"/>
          <w:szCs w:val="28"/>
        </w:rPr>
        <w:t xml:space="preserve"> </w:t>
      </w:r>
      <w:r w:rsidR="005813EC">
        <w:rPr>
          <w:rFonts w:ascii="Times New Roman" w:hAnsi="Times New Roman"/>
          <w:sz w:val="28"/>
          <w:szCs w:val="28"/>
        </w:rPr>
        <w:t>результаты</w:t>
      </w:r>
      <w:r w:rsidR="009C492E" w:rsidRPr="00EE08D5">
        <w:rPr>
          <w:rFonts w:ascii="Times New Roman" w:hAnsi="Times New Roman"/>
          <w:sz w:val="28"/>
          <w:szCs w:val="28"/>
        </w:rPr>
        <w:t>.</w:t>
      </w:r>
    </w:p>
    <w:p w:rsidR="009C492E" w:rsidRDefault="009C492E" w:rsidP="006C1FD8">
      <w:pPr>
        <w:spacing w:line="360" w:lineRule="auto"/>
        <w:ind w:firstLine="709"/>
        <w:jc w:val="both"/>
        <w:rPr>
          <w:rFonts w:ascii="Times New Roman" w:hAnsi="Times New Roman"/>
          <w:sz w:val="28"/>
          <w:szCs w:val="28"/>
        </w:rPr>
      </w:pPr>
      <w:r w:rsidRPr="00EE08D5">
        <w:rPr>
          <w:rFonts w:ascii="Times New Roman" w:hAnsi="Times New Roman"/>
          <w:sz w:val="28"/>
          <w:szCs w:val="28"/>
        </w:rPr>
        <w:t>Агентство «Елена» увеличилось с двух</w:t>
      </w:r>
      <w:r w:rsidR="006C1FD8">
        <w:rPr>
          <w:rFonts w:ascii="Times New Roman" w:hAnsi="Times New Roman"/>
          <w:sz w:val="28"/>
          <w:szCs w:val="28"/>
        </w:rPr>
        <w:t xml:space="preserve"> </w:t>
      </w:r>
      <w:r w:rsidRPr="00EE08D5">
        <w:rPr>
          <w:rFonts w:ascii="Times New Roman" w:hAnsi="Times New Roman"/>
          <w:sz w:val="28"/>
          <w:szCs w:val="28"/>
        </w:rPr>
        <w:t>до восьми</w:t>
      </w:r>
      <w:r w:rsidR="006C1FD8">
        <w:rPr>
          <w:rFonts w:ascii="Times New Roman" w:hAnsi="Times New Roman"/>
          <w:sz w:val="28"/>
          <w:szCs w:val="28"/>
        </w:rPr>
        <w:t xml:space="preserve"> </w:t>
      </w:r>
      <w:r w:rsidRPr="00EE08D5">
        <w:rPr>
          <w:rFonts w:ascii="Times New Roman" w:hAnsi="Times New Roman"/>
          <w:sz w:val="28"/>
          <w:szCs w:val="28"/>
        </w:rPr>
        <w:t>человек. Это</w:t>
      </w:r>
      <w:r w:rsidR="006C1FD8">
        <w:rPr>
          <w:rFonts w:ascii="Times New Roman" w:hAnsi="Times New Roman"/>
          <w:sz w:val="28"/>
          <w:szCs w:val="28"/>
        </w:rPr>
        <w:t xml:space="preserve"> </w:t>
      </w:r>
      <w:r w:rsidRPr="00EE08D5">
        <w:rPr>
          <w:rFonts w:ascii="Times New Roman" w:hAnsi="Times New Roman"/>
          <w:sz w:val="28"/>
          <w:szCs w:val="28"/>
        </w:rPr>
        <w:t>мобильный слаженный коллектив, постоянно</w:t>
      </w:r>
      <w:r w:rsidR="006C1FD8">
        <w:rPr>
          <w:rFonts w:ascii="Times New Roman" w:hAnsi="Times New Roman"/>
          <w:sz w:val="28"/>
          <w:szCs w:val="28"/>
        </w:rPr>
        <w:t xml:space="preserve"> </w:t>
      </w:r>
      <w:r w:rsidRPr="00EE08D5">
        <w:rPr>
          <w:rFonts w:ascii="Times New Roman" w:hAnsi="Times New Roman"/>
          <w:sz w:val="28"/>
          <w:szCs w:val="28"/>
        </w:rPr>
        <w:t>повышающий свою</w:t>
      </w:r>
      <w:r w:rsidR="006C1FD8">
        <w:rPr>
          <w:rFonts w:ascii="Times New Roman" w:hAnsi="Times New Roman"/>
          <w:sz w:val="28"/>
          <w:szCs w:val="28"/>
        </w:rPr>
        <w:t xml:space="preserve"> </w:t>
      </w:r>
      <w:r w:rsidRPr="00EE08D5">
        <w:rPr>
          <w:rFonts w:ascii="Times New Roman" w:hAnsi="Times New Roman"/>
          <w:sz w:val="28"/>
          <w:szCs w:val="28"/>
        </w:rPr>
        <w:t>квалификацию. Пять человек</w:t>
      </w:r>
      <w:r w:rsidR="006C1FD8">
        <w:rPr>
          <w:rFonts w:ascii="Times New Roman" w:hAnsi="Times New Roman"/>
          <w:sz w:val="28"/>
          <w:szCs w:val="28"/>
        </w:rPr>
        <w:t xml:space="preserve"> </w:t>
      </w:r>
      <w:r w:rsidRPr="00EE08D5">
        <w:rPr>
          <w:rFonts w:ascii="Times New Roman" w:hAnsi="Times New Roman"/>
          <w:sz w:val="28"/>
          <w:szCs w:val="28"/>
        </w:rPr>
        <w:t>имеют высшее образование, двое учатся в ВУЗах, что позволяет оказывать высококачественные профессиональные услуги, привлекая</w:t>
      </w:r>
      <w:r w:rsidR="006C1FD8">
        <w:rPr>
          <w:rFonts w:ascii="Times New Roman" w:hAnsi="Times New Roman"/>
          <w:sz w:val="28"/>
          <w:szCs w:val="28"/>
        </w:rPr>
        <w:t xml:space="preserve"> </w:t>
      </w:r>
      <w:r w:rsidRPr="00EE08D5">
        <w:rPr>
          <w:rFonts w:ascii="Times New Roman" w:hAnsi="Times New Roman"/>
          <w:sz w:val="28"/>
          <w:szCs w:val="28"/>
        </w:rPr>
        <w:t>все большее количество</w:t>
      </w:r>
      <w:r w:rsidR="006C1FD8">
        <w:rPr>
          <w:rFonts w:ascii="Times New Roman" w:hAnsi="Times New Roman"/>
          <w:sz w:val="28"/>
          <w:szCs w:val="28"/>
        </w:rPr>
        <w:t xml:space="preserve"> </w:t>
      </w:r>
      <w:r w:rsidRPr="00EE08D5">
        <w:rPr>
          <w:rFonts w:ascii="Times New Roman" w:hAnsi="Times New Roman"/>
          <w:sz w:val="28"/>
          <w:szCs w:val="28"/>
        </w:rPr>
        <w:t>клиентов</w:t>
      </w:r>
    </w:p>
    <w:p w:rsidR="00EE08D5" w:rsidRDefault="00EE08D5" w:rsidP="006C1FD8">
      <w:pPr>
        <w:spacing w:line="360" w:lineRule="auto"/>
        <w:ind w:firstLine="709"/>
        <w:jc w:val="both"/>
        <w:rPr>
          <w:rFonts w:ascii="Times New Roman" w:hAnsi="Times New Roman"/>
          <w:sz w:val="28"/>
          <w:szCs w:val="28"/>
        </w:rPr>
      </w:pPr>
    </w:p>
    <w:p w:rsidR="00D43B6C" w:rsidRDefault="00D43B6C" w:rsidP="00A07814">
      <w:pPr>
        <w:pStyle w:val="3"/>
        <w:numPr>
          <w:ilvl w:val="2"/>
          <w:numId w:val="23"/>
        </w:numPr>
        <w:spacing w:before="0" w:after="0" w:line="360" w:lineRule="auto"/>
        <w:ind w:left="0" w:firstLine="709"/>
        <w:jc w:val="both"/>
        <w:rPr>
          <w:rFonts w:ascii="Times New Roman" w:hAnsi="Times New Roman" w:cs="Times New Roman"/>
        </w:rPr>
      </w:pPr>
      <w:bookmarkStart w:id="6" w:name="_Toc231707633"/>
      <w:r w:rsidRPr="00D43B6C">
        <w:rPr>
          <w:rFonts w:ascii="Times New Roman" w:hAnsi="Times New Roman" w:cs="Times New Roman"/>
        </w:rPr>
        <w:t>Описание информационного и технического обеспечения предприятия, используемых функциональных возможностей</w:t>
      </w:r>
      <w:bookmarkEnd w:id="6"/>
    </w:p>
    <w:p w:rsidR="00EE08D5" w:rsidRPr="00AD7FEA" w:rsidRDefault="00EE08D5" w:rsidP="00A07814">
      <w:pPr>
        <w:spacing w:line="360" w:lineRule="auto"/>
        <w:ind w:firstLine="709"/>
        <w:jc w:val="both"/>
        <w:rPr>
          <w:rFonts w:ascii="Times New Roman" w:hAnsi="Times New Roman"/>
          <w:sz w:val="28"/>
          <w:szCs w:val="28"/>
        </w:rPr>
      </w:pPr>
      <w:r w:rsidRPr="00AD7FEA">
        <w:rPr>
          <w:rFonts w:ascii="Times New Roman" w:hAnsi="Times New Roman"/>
          <w:sz w:val="28"/>
          <w:szCs w:val="28"/>
        </w:rPr>
        <w:t>В рассматриваемом нами субъекте предпринимательской деятельности используется следующее оборудование.</w:t>
      </w:r>
    </w:p>
    <w:p w:rsidR="00EE08D5" w:rsidRPr="00AD7FEA" w:rsidRDefault="00EE08D5" w:rsidP="006C1FD8">
      <w:pPr>
        <w:numPr>
          <w:ilvl w:val="0"/>
          <w:numId w:val="25"/>
        </w:numPr>
        <w:spacing w:line="360" w:lineRule="auto"/>
        <w:ind w:left="0" w:firstLine="709"/>
        <w:jc w:val="both"/>
        <w:rPr>
          <w:rFonts w:ascii="Times New Roman" w:hAnsi="Times New Roman"/>
          <w:sz w:val="28"/>
          <w:szCs w:val="28"/>
        </w:rPr>
      </w:pPr>
      <w:r w:rsidRPr="00AD7FEA">
        <w:rPr>
          <w:rFonts w:ascii="Times New Roman" w:hAnsi="Times New Roman"/>
          <w:sz w:val="28"/>
          <w:szCs w:val="28"/>
        </w:rPr>
        <w:t>7 персональных компьютеров.</w:t>
      </w:r>
    </w:p>
    <w:p w:rsidR="00EE08D5" w:rsidRPr="00AD7FEA" w:rsidRDefault="00EE08D5" w:rsidP="006C1FD8">
      <w:pPr>
        <w:numPr>
          <w:ilvl w:val="0"/>
          <w:numId w:val="25"/>
        </w:numPr>
        <w:spacing w:line="360" w:lineRule="auto"/>
        <w:ind w:left="0" w:firstLine="709"/>
        <w:jc w:val="both"/>
        <w:rPr>
          <w:rFonts w:ascii="Times New Roman" w:hAnsi="Times New Roman"/>
          <w:sz w:val="28"/>
          <w:szCs w:val="28"/>
        </w:rPr>
      </w:pPr>
      <w:r w:rsidRPr="00AD7FEA">
        <w:rPr>
          <w:rFonts w:ascii="Times New Roman" w:hAnsi="Times New Roman"/>
          <w:sz w:val="28"/>
          <w:szCs w:val="28"/>
        </w:rPr>
        <w:t>7 стационарных телефонных аппарата на одной линии.</w:t>
      </w:r>
    </w:p>
    <w:p w:rsidR="00EE08D5" w:rsidRPr="00AD7FEA" w:rsidRDefault="00EE08D5" w:rsidP="006C1FD8">
      <w:pPr>
        <w:numPr>
          <w:ilvl w:val="0"/>
          <w:numId w:val="25"/>
        </w:numPr>
        <w:spacing w:line="360" w:lineRule="auto"/>
        <w:ind w:left="0" w:firstLine="709"/>
        <w:jc w:val="both"/>
        <w:rPr>
          <w:rFonts w:ascii="Times New Roman" w:hAnsi="Times New Roman"/>
          <w:sz w:val="28"/>
          <w:szCs w:val="28"/>
        </w:rPr>
      </w:pPr>
      <w:r w:rsidRPr="00AD7FEA">
        <w:rPr>
          <w:rFonts w:ascii="Times New Roman" w:hAnsi="Times New Roman"/>
          <w:sz w:val="28"/>
          <w:szCs w:val="28"/>
        </w:rPr>
        <w:t>3 принтера.</w:t>
      </w:r>
    </w:p>
    <w:p w:rsidR="00EE08D5" w:rsidRPr="00AD7FEA" w:rsidRDefault="00EE08D5" w:rsidP="006C1FD8">
      <w:pPr>
        <w:numPr>
          <w:ilvl w:val="0"/>
          <w:numId w:val="25"/>
        </w:numPr>
        <w:spacing w:line="360" w:lineRule="auto"/>
        <w:ind w:left="0" w:firstLine="709"/>
        <w:jc w:val="both"/>
        <w:rPr>
          <w:rFonts w:ascii="Times New Roman" w:hAnsi="Times New Roman"/>
          <w:sz w:val="28"/>
          <w:szCs w:val="28"/>
        </w:rPr>
      </w:pPr>
      <w:r w:rsidRPr="00AD7FEA">
        <w:rPr>
          <w:rFonts w:ascii="Times New Roman" w:hAnsi="Times New Roman"/>
          <w:sz w:val="28"/>
          <w:szCs w:val="28"/>
        </w:rPr>
        <w:t>1 факсимильный аппарат.</w:t>
      </w:r>
    </w:p>
    <w:p w:rsidR="00EE08D5" w:rsidRPr="00AD7FEA" w:rsidRDefault="00EE08D5" w:rsidP="006C1FD8">
      <w:pPr>
        <w:numPr>
          <w:ilvl w:val="0"/>
          <w:numId w:val="25"/>
        </w:numPr>
        <w:spacing w:line="360" w:lineRule="auto"/>
        <w:ind w:left="0" w:firstLine="709"/>
        <w:jc w:val="both"/>
        <w:rPr>
          <w:rFonts w:ascii="Times New Roman" w:hAnsi="Times New Roman"/>
          <w:sz w:val="28"/>
          <w:szCs w:val="28"/>
        </w:rPr>
      </w:pPr>
      <w:r w:rsidRPr="00AD7FEA">
        <w:rPr>
          <w:rFonts w:ascii="Times New Roman" w:hAnsi="Times New Roman"/>
          <w:sz w:val="28"/>
          <w:szCs w:val="28"/>
        </w:rPr>
        <w:t>1 копир.</w:t>
      </w:r>
    </w:p>
    <w:p w:rsidR="00AD7FEA" w:rsidRPr="00A07814" w:rsidRDefault="00EE08D5" w:rsidP="00A07814">
      <w:pPr>
        <w:numPr>
          <w:ilvl w:val="0"/>
          <w:numId w:val="25"/>
        </w:numPr>
        <w:spacing w:line="360" w:lineRule="auto"/>
        <w:ind w:left="0" w:firstLine="709"/>
        <w:jc w:val="both"/>
        <w:rPr>
          <w:rFonts w:ascii="Times New Roman" w:hAnsi="Times New Roman"/>
          <w:sz w:val="28"/>
          <w:szCs w:val="28"/>
        </w:rPr>
      </w:pPr>
      <w:r w:rsidRPr="00AD7FEA">
        <w:rPr>
          <w:rFonts w:ascii="Times New Roman" w:hAnsi="Times New Roman"/>
          <w:sz w:val="28"/>
          <w:szCs w:val="28"/>
        </w:rPr>
        <w:t>1 маршрутизатор для доступа в Интернет.</w:t>
      </w:r>
    </w:p>
    <w:p w:rsidR="00AD7FEA" w:rsidRPr="00AD7FEA" w:rsidRDefault="00AD7FEA" w:rsidP="00A07814">
      <w:pPr>
        <w:spacing w:line="360" w:lineRule="auto"/>
        <w:ind w:firstLine="709"/>
        <w:jc w:val="both"/>
        <w:rPr>
          <w:rFonts w:ascii="Times New Roman" w:hAnsi="Times New Roman"/>
          <w:sz w:val="28"/>
          <w:szCs w:val="28"/>
        </w:rPr>
      </w:pPr>
      <w:r w:rsidRPr="00AD7FEA">
        <w:rPr>
          <w:rFonts w:ascii="Times New Roman" w:hAnsi="Times New Roman"/>
          <w:sz w:val="28"/>
          <w:szCs w:val="28"/>
        </w:rPr>
        <w:t>И следующее программное обеспечение.</w:t>
      </w:r>
    </w:p>
    <w:p w:rsidR="00AD7FEA" w:rsidRPr="00AD7FEA" w:rsidRDefault="00AD7FEA" w:rsidP="006C1FD8">
      <w:pPr>
        <w:numPr>
          <w:ilvl w:val="0"/>
          <w:numId w:val="26"/>
        </w:numPr>
        <w:spacing w:line="360" w:lineRule="auto"/>
        <w:ind w:left="0" w:firstLine="709"/>
        <w:jc w:val="both"/>
        <w:rPr>
          <w:rFonts w:ascii="Times New Roman" w:hAnsi="Times New Roman"/>
          <w:sz w:val="28"/>
          <w:szCs w:val="28"/>
          <w:lang w:val="en-US"/>
        </w:rPr>
      </w:pPr>
      <w:r w:rsidRPr="00AD7FEA">
        <w:rPr>
          <w:rFonts w:ascii="Times New Roman" w:hAnsi="Times New Roman"/>
          <w:sz w:val="28"/>
          <w:szCs w:val="28"/>
        </w:rPr>
        <w:t xml:space="preserve">7 операционных систем </w:t>
      </w:r>
      <w:r w:rsidRPr="00AD7FEA">
        <w:rPr>
          <w:rFonts w:ascii="Times New Roman" w:hAnsi="Times New Roman"/>
          <w:sz w:val="28"/>
          <w:szCs w:val="28"/>
          <w:lang w:val="en-US"/>
        </w:rPr>
        <w:t>Windows XP</w:t>
      </w:r>
    </w:p>
    <w:p w:rsidR="00AD7FEA" w:rsidRPr="00AD7FEA" w:rsidRDefault="00AD7FEA" w:rsidP="006C1FD8">
      <w:pPr>
        <w:numPr>
          <w:ilvl w:val="0"/>
          <w:numId w:val="26"/>
        </w:numPr>
        <w:spacing w:line="360" w:lineRule="auto"/>
        <w:ind w:left="0" w:firstLine="709"/>
        <w:jc w:val="both"/>
        <w:rPr>
          <w:rFonts w:ascii="Times New Roman" w:hAnsi="Times New Roman"/>
          <w:sz w:val="28"/>
          <w:szCs w:val="28"/>
        </w:rPr>
      </w:pPr>
      <w:r w:rsidRPr="00AD7FEA">
        <w:rPr>
          <w:rFonts w:ascii="Times New Roman" w:hAnsi="Times New Roman"/>
          <w:sz w:val="28"/>
          <w:szCs w:val="28"/>
        </w:rPr>
        <w:t xml:space="preserve">7 пакетов </w:t>
      </w:r>
      <w:r w:rsidRPr="00AD7FEA">
        <w:rPr>
          <w:rFonts w:ascii="Times New Roman" w:hAnsi="Times New Roman"/>
          <w:sz w:val="28"/>
          <w:szCs w:val="28"/>
          <w:lang w:val="en-US"/>
        </w:rPr>
        <w:t>MS</w:t>
      </w:r>
      <w:r w:rsidRPr="00AD7FEA">
        <w:rPr>
          <w:rFonts w:ascii="Times New Roman" w:hAnsi="Times New Roman"/>
          <w:sz w:val="28"/>
          <w:szCs w:val="28"/>
        </w:rPr>
        <w:t xml:space="preserve"> </w:t>
      </w:r>
      <w:r w:rsidRPr="00AD7FEA">
        <w:rPr>
          <w:rFonts w:ascii="Times New Roman" w:hAnsi="Times New Roman"/>
          <w:sz w:val="28"/>
          <w:szCs w:val="28"/>
          <w:lang w:val="en-US"/>
        </w:rPr>
        <w:t>office</w:t>
      </w:r>
      <w:r w:rsidRPr="00AD7FEA">
        <w:rPr>
          <w:rFonts w:ascii="Times New Roman" w:hAnsi="Times New Roman"/>
          <w:sz w:val="28"/>
          <w:szCs w:val="28"/>
        </w:rPr>
        <w:t xml:space="preserve"> 2003</w:t>
      </w:r>
    </w:p>
    <w:p w:rsidR="00AD7FEA" w:rsidRPr="00AD7FEA" w:rsidRDefault="00AD7FEA" w:rsidP="006C1FD8">
      <w:pPr>
        <w:numPr>
          <w:ilvl w:val="0"/>
          <w:numId w:val="26"/>
        </w:numPr>
        <w:spacing w:line="360" w:lineRule="auto"/>
        <w:ind w:left="0" w:firstLine="709"/>
        <w:jc w:val="both"/>
        <w:rPr>
          <w:rFonts w:ascii="Times New Roman" w:hAnsi="Times New Roman"/>
          <w:sz w:val="28"/>
          <w:szCs w:val="28"/>
        </w:rPr>
      </w:pPr>
      <w:r w:rsidRPr="00AD7FEA">
        <w:rPr>
          <w:rFonts w:ascii="Times New Roman" w:hAnsi="Times New Roman"/>
          <w:sz w:val="28"/>
          <w:szCs w:val="28"/>
        </w:rPr>
        <w:t>1 программа бухгалтерского учета 1С Бухгалтерия</w:t>
      </w:r>
      <w:r>
        <w:rPr>
          <w:rFonts w:ascii="Times New Roman" w:hAnsi="Times New Roman"/>
          <w:sz w:val="28"/>
          <w:szCs w:val="28"/>
        </w:rPr>
        <w:t xml:space="preserve"> 7</w:t>
      </w:r>
      <w:r w:rsidRPr="00AD7FEA">
        <w:rPr>
          <w:rFonts w:ascii="Times New Roman" w:hAnsi="Times New Roman"/>
          <w:sz w:val="28"/>
          <w:szCs w:val="28"/>
        </w:rPr>
        <w:t>.7</w:t>
      </w:r>
    </w:p>
    <w:p w:rsidR="00AD7FEA" w:rsidRPr="00AD7FEA" w:rsidRDefault="00AD7FEA" w:rsidP="006C1FD8">
      <w:pPr>
        <w:numPr>
          <w:ilvl w:val="0"/>
          <w:numId w:val="26"/>
        </w:numPr>
        <w:spacing w:line="360" w:lineRule="auto"/>
        <w:ind w:left="0" w:firstLine="709"/>
        <w:jc w:val="both"/>
        <w:rPr>
          <w:rFonts w:ascii="Times New Roman" w:hAnsi="Times New Roman"/>
          <w:sz w:val="28"/>
          <w:szCs w:val="28"/>
        </w:rPr>
      </w:pPr>
      <w:r w:rsidRPr="00AD7FEA">
        <w:rPr>
          <w:rFonts w:ascii="Times New Roman" w:hAnsi="Times New Roman"/>
          <w:sz w:val="28"/>
          <w:szCs w:val="28"/>
        </w:rPr>
        <w:t>1 программный пакет Гарант.</w:t>
      </w:r>
    </w:p>
    <w:p w:rsidR="00AD7FEA" w:rsidRPr="00AD7FEA" w:rsidRDefault="00AD7FEA" w:rsidP="006C1FD8">
      <w:pPr>
        <w:spacing w:line="360" w:lineRule="auto"/>
        <w:ind w:firstLine="709"/>
        <w:jc w:val="both"/>
        <w:rPr>
          <w:rFonts w:ascii="Times New Roman" w:hAnsi="Times New Roman"/>
          <w:sz w:val="28"/>
          <w:szCs w:val="28"/>
        </w:rPr>
      </w:pPr>
    </w:p>
    <w:p w:rsidR="00D43B6C" w:rsidRPr="00D43B6C" w:rsidRDefault="00D43B6C" w:rsidP="006C1FD8">
      <w:pPr>
        <w:spacing w:line="360" w:lineRule="auto"/>
        <w:ind w:firstLine="709"/>
        <w:jc w:val="both"/>
      </w:pPr>
    </w:p>
    <w:p w:rsidR="00E64279" w:rsidRDefault="00E64279" w:rsidP="00A07814">
      <w:pPr>
        <w:pStyle w:val="2"/>
        <w:numPr>
          <w:ilvl w:val="1"/>
          <w:numId w:val="23"/>
        </w:numPr>
        <w:spacing w:before="0" w:after="0" w:line="360" w:lineRule="auto"/>
        <w:ind w:left="0" w:firstLine="709"/>
        <w:jc w:val="both"/>
        <w:rPr>
          <w:rFonts w:ascii="Times New Roman" w:hAnsi="Times New Roman" w:cs="Times New Roman"/>
          <w:b/>
          <w:bCs/>
          <w:iCs/>
          <w:sz w:val="28"/>
        </w:rPr>
      </w:pPr>
      <w:bookmarkStart w:id="7" w:name="_Toc231707634"/>
      <w:r w:rsidRPr="00950B13">
        <w:rPr>
          <w:rFonts w:ascii="Times New Roman" w:hAnsi="Times New Roman" w:cs="Times New Roman"/>
          <w:b/>
          <w:bCs/>
          <w:iCs/>
          <w:sz w:val="28"/>
        </w:rPr>
        <w:t>Характеристика комплекса задач, задачи и обоснование необходимости автоматизации</w:t>
      </w:r>
      <w:bookmarkEnd w:id="7"/>
    </w:p>
    <w:p w:rsidR="005813EC" w:rsidRPr="005813EC" w:rsidRDefault="005813EC" w:rsidP="005813EC"/>
    <w:p w:rsidR="00E64279" w:rsidRPr="00950B13" w:rsidRDefault="00E64279" w:rsidP="00A07814">
      <w:pPr>
        <w:pStyle w:val="3"/>
        <w:numPr>
          <w:ilvl w:val="2"/>
          <w:numId w:val="23"/>
        </w:numPr>
        <w:spacing w:before="0" w:after="0" w:line="360" w:lineRule="auto"/>
        <w:ind w:left="0" w:firstLine="709"/>
        <w:jc w:val="both"/>
        <w:rPr>
          <w:rFonts w:ascii="Times New Roman" w:hAnsi="Times New Roman" w:cs="Times New Roman"/>
          <w:bCs w:val="0"/>
          <w:szCs w:val="28"/>
        </w:rPr>
      </w:pPr>
      <w:bookmarkStart w:id="8" w:name="_Toc231707635"/>
      <w:r w:rsidRPr="00950B13">
        <w:rPr>
          <w:rFonts w:ascii="Times New Roman" w:hAnsi="Times New Roman" w:cs="Times New Roman"/>
          <w:bCs w:val="0"/>
          <w:szCs w:val="28"/>
        </w:rPr>
        <w:t>Выбор комплекса задач автоматизации и характеристика существующих бизнес процессов</w:t>
      </w:r>
      <w:bookmarkEnd w:id="8"/>
    </w:p>
    <w:p w:rsidR="00E64279" w:rsidRPr="00950B13" w:rsidRDefault="00E64279" w:rsidP="006C1FD8">
      <w:pPr>
        <w:pStyle w:val="a8"/>
        <w:spacing w:after="0" w:line="360" w:lineRule="auto"/>
        <w:ind w:firstLine="709"/>
        <w:jc w:val="both"/>
        <w:rPr>
          <w:rFonts w:ascii="Times New Roman" w:hAnsi="Times New Roman"/>
          <w:sz w:val="28"/>
          <w:szCs w:val="28"/>
        </w:rPr>
      </w:pPr>
      <w:r w:rsidRPr="00950B13">
        <w:rPr>
          <w:rFonts w:ascii="Times New Roman" w:hAnsi="Times New Roman"/>
          <w:sz w:val="28"/>
          <w:szCs w:val="28"/>
        </w:rPr>
        <w:t>В настоящее время коммерческим предприятием приходится функционировать в сложных финансово-экономических условиях. Залогом успешной деятельности предприятия</w:t>
      </w:r>
      <w:r w:rsidR="006C1FD8">
        <w:rPr>
          <w:rFonts w:ascii="Times New Roman" w:hAnsi="Times New Roman"/>
          <w:sz w:val="28"/>
          <w:szCs w:val="28"/>
        </w:rPr>
        <w:t xml:space="preserve"> </w:t>
      </w:r>
      <w:r w:rsidRPr="00950B13">
        <w:rPr>
          <w:rFonts w:ascii="Times New Roman" w:hAnsi="Times New Roman"/>
          <w:sz w:val="28"/>
          <w:szCs w:val="28"/>
        </w:rPr>
        <w:t xml:space="preserve">в таких условиях является максимально эффективная организация деятельности предприятия на всех уровнях. Это сложная задача, успешное решение которой находится не в области какой-либо одной науки, а обычно на пересечении многих дисциплин, таких как управление и менеджмент, логистика, бухгалтерский учет и, конечно же, информатика. </w:t>
      </w:r>
    </w:p>
    <w:p w:rsidR="00E64279" w:rsidRPr="00950B13" w:rsidRDefault="00E64279" w:rsidP="006C1FD8">
      <w:pPr>
        <w:pStyle w:val="a8"/>
        <w:spacing w:after="0" w:line="360" w:lineRule="auto"/>
        <w:ind w:firstLine="709"/>
        <w:jc w:val="both"/>
        <w:rPr>
          <w:rFonts w:ascii="Times New Roman" w:hAnsi="Times New Roman"/>
          <w:sz w:val="28"/>
          <w:szCs w:val="28"/>
        </w:rPr>
      </w:pPr>
      <w:r w:rsidRPr="00950B13">
        <w:rPr>
          <w:rFonts w:ascii="Times New Roman" w:hAnsi="Times New Roman"/>
          <w:sz w:val="28"/>
          <w:szCs w:val="28"/>
        </w:rPr>
        <w:t>Автоматизация бизнес процессов современного предприятия является необходимым и обязательным условием его успешного функционирования. Трудно представить сегодня предприятие, на котором, ведется вручную, например, бухгалтерский учет. Но бухгалтерский учет — далеко не единственный пример приложения автоматизации</w:t>
      </w:r>
      <w:r w:rsidR="006C1FD8">
        <w:rPr>
          <w:rFonts w:ascii="Times New Roman" w:hAnsi="Times New Roman"/>
          <w:sz w:val="28"/>
          <w:szCs w:val="28"/>
        </w:rPr>
        <w:t xml:space="preserve"> </w:t>
      </w:r>
      <w:r w:rsidRPr="00950B13">
        <w:rPr>
          <w:rFonts w:ascii="Times New Roman" w:hAnsi="Times New Roman"/>
          <w:sz w:val="28"/>
          <w:szCs w:val="28"/>
        </w:rPr>
        <w:t>на предприятии. Существующие информационные технологии позволяют автоматизировать деятельности практически всех уровней</w:t>
      </w:r>
      <w:r w:rsidR="006C1FD8">
        <w:rPr>
          <w:rFonts w:ascii="Times New Roman" w:hAnsi="Times New Roman"/>
          <w:sz w:val="28"/>
          <w:szCs w:val="28"/>
        </w:rPr>
        <w:t xml:space="preserve"> </w:t>
      </w:r>
      <w:r w:rsidRPr="00950B13">
        <w:rPr>
          <w:rFonts w:ascii="Times New Roman" w:hAnsi="Times New Roman"/>
          <w:sz w:val="28"/>
          <w:szCs w:val="28"/>
        </w:rPr>
        <w:t>предприятия. Исходя из этого становится ясно, что автоматизация деятельности становится ключевой задачей, которую необходимо решить руководству для того, чтобы предприятие работало максимально эффективно.</w:t>
      </w:r>
    </w:p>
    <w:p w:rsidR="00E64279" w:rsidRPr="00950B13" w:rsidRDefault="00E64279" w:rsidP="006C1FD8">
      <w:pPr>
        <w:pStyle w:val="a8"/>
        <w:spacing w:after="0" w:line="360" w:lineRule="auto"/>
        <w:ind w:firstLine="709"/>
        <w:jc w:val="both"/>
        <w:rPr>
          <w:rFonts w:ascii="Times New Roman" w:hAnsi="Times New Roman"/>
          <w:sz w:val="28"/>
          <w:szCs w:val="28"/>
        </w:rPr>
      </w:pPr>
      <w:r w:rsidRPr="00950B13">
        <w:rPr>
          <w:rFonts w:ascii="Times New Roman" w:hAnsi="Times New Roman"/>
          <w:sz w:val="28"/>
          <w:szCs w:val="28"/>
        </w:rPr>
        <w:t xml:space="preserve">В данном дипломном проекте рассматривается автоматизация деятельности </w:t>
      </w:r>
      <w:r w:rsidR="00C5650A">
        <w:rPr>
          <w:rFonts w:ascii="Times New Roman" w:hAnsi="Times New Roman"/>
          <w:sz w:val="28"/>
          <w:szCs w:val="28"/>
        </w:rPr>
        <w:t>п</w:t>
      </w:r>
      <w:r w:rsidRPr="00950B13">
        <w:rPr>
          <w:rFonts w:ascii="Times New Roman" w:hAnsi="Times New Roman"/>
          <w:sz w:val="28"/>
          <w:szCs w:val="28"/>
        </w:rPr>
        <w:t>редприятия</w:t>
      </w:r>
      <w:r w:rsidR="00C5650A">
        <w:rPr>
          <w:rFonts w:ascii="Times New Roman" w:hAnsi="Times New Roman"/>
          <w:sz w:val="28"/>
          <w:szCs w:val="28"/>
        </w:rPr>
        <w:t xml:space="preserve"> оказывающего услуги</w:t>
      </w:r>
      <w:r w:rsidRPr="00950B13">
        <w:rPr>
          <w:rFonts w:ascii="Times New Roman" w:hAnsi="Times New Roman"/>
          <w:sz w:val="28"/>
          <w:szCs w:val="28"/>
        </w:rPr>
        <w:t xml:space="preserve">, что, естественно, накладывает свою специфику на задачу автоматизации. Автоматизация деятельности предприятия </w:t>
      </w:r>
      <w:r w:rsidR="00C5650A">
        <w:rPr>
          <w:rFonts w:ascii="Times New Roman" w:hAnsi="Times New Roman"/>
          <w:sz w:val="28"/>
          <w:szCs w:val="28"/>
        </w:rPr>
        <w:t xml:space="preserve">оказывающего услуги </w:t>
      </w:r>
      <w:r w:rsidRPr="00950B13">
        <w:rPr>
          <w:rFonts w:ascii="Times New Roman" w:hAnsi="Times New Roman"/>
          <w:sz w:val="28"/>
          <w:szCs w:val="28"/>
        </w:rPr>
        <w:t>представляет из себя комплекс задач, каждая из которых представляет из себя законченный проект. Среди задач автоматизации можно выделить такие как:</w:t>
      </w:r>
    </w:p>
    <w:p w:rsidR="00E64279" w:rsidRPr="00950B13" w:rsidRDefault="00E64279" w:rsidP="006C1FD8">
      <w:pPr>
        <w:pStyle w:val="a8"/>
        <w:numPr>
          <w:ilvl w:val="0"/>
          <w:numId w:val="2"/>
        </w:numPr>
        <w:spacing w:after="0" w:line="360" w:lineRule="auto"/>
        <w:ind w:firstLine="709"/>
        <w:jc w:val="both"/>
        <w:rPr>
          <w:rFonts w:ascii="Times New Roman" w:hAnsi="Times New Roman"/>
          <w:sz w:val="28"/>
          <w:szCs w:val="28"/>
        </w:rPr>
      </w:pPr>
      <w:r w:rsidRPr="00950B13">
        <w:rPr>
          <w:rFonts w:ascii="Times New Roman" w:hAnsi="Times New Roman"/>
          <w:sz w:val="28"/>
          <w:szCs w:val="28"/>
        </w:rPr>
        <w:t>бухгалтерский учета на предприятии;</w:t>
      </w:r>
    </w:p>
    <w:p w:rsidR="00E64279" w:rsidRPr="00950B13" w:rsidRDefault="00C5650A" w:rsidP="006C1FD8">
      <w:pPr>
        <w:pStyle w:val="a8"/>
        <w:numPr>
          <w:ilvl w:val="0"/>
          <w:numId w:val="2"/>
        </w:numPr>
        <w:spacing w:after="0" w:line="360" w:lineRule="auto"/>
        <w:ind w:firstLine="709"/>
        <w:jc w:val="both"/>
        <w:rPr>
          <w:rFonts w:ascii="Times New Roman" w:hAnsi="Times New Roman"/>
          <w:sz w:val="28"/>
          <w:szCs w:val="28"/>
        </w:rPr>
      </w:pPr>
      <w:r>
        <w:rPr>
          <w:rFonts w:ascii="Times New Roman" w:hAnsi="Times New Roman"/>
          <w:sz w:val="28"/>
          <w:szCs w:val="28"/>
        </w:rPr>
        <w:t>учета квартир и домом в аренду и продажу</w:t>
      </w:r>
      <w:r w:rsidR="00E64279" w:rsidRPr="00950B13">
        <w:rPr>
          <w:rFonts w:ascii="Times New Roman" w:hAnsi="Times New Roman"/>
          <w:sz w:val="28"/>
          <w:szCs w:val="28"/>
        </w:rPr>
        <w:t>;</w:t>
      </w:r>
    </w:p>
    <w:p w:rsidR="00E64279" w:rsidRPr="00950B13" w:rsidRDefault="00C5650A" w:rsidP="006C1FD8">
      <w:pPr>
        <w:pStyle w:val="a8"/>
        <w:numPr>
          <w:ilvl w:val="0"/>
          <w:numId w:val="2"/>
        </w:numPr>
        <w:spacing w:after="0" w:line="360" w:lineRule="auto"/>
        <w:ind w:firstLine="709"/>
        <w:jc w:val="both"/>
        <w:rPr>
          <w:rFonts w:ascii="Times New Roman" w:hAnsi="Times New Roman"/>
          <w:sz w:val="28"/>
          <w:szCs w:val="28"/>
        </w:rPr>
      </w:pPr>
      <w:r>
        <w:rPr>
          <w:rFonts w:ascii="Times New Roman" w:hAnsi="Times New Roman"/>
          <w:sz w:val="28"/>
          <w:szCs w:val="28"/>
        </w:rPr>
        <w:t>учета клиентов желающих снять или купить квартиру</w:t>
      </w:r>
      <w:r w:rsidR="00E64279" w:rsidRPr="00950B13">
        <w:rPr>
          <w:rFonts w:ascii="Times New Roman" w:hAnsi="Times New Roman"/>
          <w:sz w:val="28"/>
          <w:szCs w:val="28"/>
        </w:rPr>
        <w:t>;</w:t>
      </w:r>
    </w:p>
    <w:p w:rsidR="00E64279" w:rsidRPr="00C5650A" w:rsidRDefault="00C5650A" w:rsidP="006C1FD8">
      <w:pPr>
        <w:pStyle w:val="a8"/>
        <w:numPr>
          <w:ilvl w:val="0"/>
          <w:numId w:val="2"/>
        </w:numPr>
        <w:spacing w:after="0" w:line="360" w:lineRule="auto"/>
        <w:ind w:firstLine="709"/>
        <w:jc w:val="both"/>
        <w:rPr>
          <w:rFonts w:ascii="Times New Roman" w:hAnsi="Times New Roman"/>
          <w:sz w:val="28"/>
          <w:szCs w:val="28"/>
        </w:rPr>
      </w:pPr>
      <w:r>
        <w:rPr>
          <w:rFonts w:ascii="Times New Roman" w:hAnsi="Times New Roman"/>
          <w:sz w:val="28"/>
          <w:szCs w:val="28"/>
        </w:rPr>
        <w:t>учета клиентов которым оказываются иные услуги</w:t>
      </w:r>
      <w:r w:rsidR="00E64279" w:rsidRPr="00950B13">
        <w:rPr>
          <w:rFonts w:ascii="Times New Roman" w:hAnsi="Times New Roman"/>
          <w:sz w:val="28"/>
          <w:szCs w:val="28"/>
        </w:rPr>
        <w:t>;</w:t>
      </w:r>
    </w:p>
    <w:p w:rsidR="00AD7FEA" w:rsidRDefault="00E64279" w:rsidP="006C1FD8">
      <w:pPr>
        <w:pStyle w:val="a8"/>
        <w:spacing w:after="0" w:line="360" w:lineRule="auto"/>
        <w:ind w:firstLine="709"/>
        <w:jc w:val="both"/>
        <w:rPr>
          <w:rFonts w:ascii="Times New Roman" w:hAnsi="Times New Roman"/>
          <w:sz w:val="28"/>
          <w:szCs w:val="28"/>
        </w:rPr>
      </w:pPr>
      <w:r w:rsidRPr="00950B13">
        <w:rPr>
          <w:rFonts w:ascii="Times New Roman" w:hAnsi="Times New Roman"/>
          <w:sz w:val="28"/>
          <w:szCs w:val="28"/>
        </w:rPr>
        <w:t xml:space="preserve">Можно привести еще целый ряд подсистем в комплексе задач автоматизации деятельности </w:t>
      </w:r>
      <w:r w:rsidR="00AD7FEA">
        <w:rPr>
          <w:rFonts w:ascii="Times New Roman" w:hAnsi="Times New Roman"/>
          <w:sz w:val="28"/>
          <w:szCs w:val="28"/>
        </w:rPr>
        <w:t>агентства недвижимости</w:t>
      </w:r>
      <w:r w:rsidRPr="00950B13">
        <w:rPr>
          <w:rFonts w:ascii="Times New Roman" w:hAnsi="Times New Roman"/>
          <w:sz w:val="28"/>
          <w:szCs w:val="28"/>
        </w:rPr>
        <w:t>. Следует отметить, что все задачи в комплексе задач связаны между собой, а операции, происходящие на предприятии, не могут относиться к какой</w:t>
      </w:r>
      <w:r w:rsidR="005813EC">
        <w:rPr>
          <w:rFonts w:ascii="Times New Roman" w:hAnsi="Times New Roman"/>
          <w:sz w:val="28"/>
          <w:szCs w:val="28"/>
        </w:rPr>
        <w:t>-либо одной задаче.</w:t>
      </w:r>
    </w:p>
    <w:p w:rsidR="005813EC" w:rsidRDefault="005813EC" w:rsidP="006C1FD8">
      <w:pPr>
        <w:pStyle w:val="a8"/>
        <w:spacing w:after="0" w:line="360" w:lineRule="auto"/>
        <w:ind w:firstLine="709"/>
        <w:jc w:val="both"/>
        <w:rPr>
          <w:rFonts w:ascii="Times New Roman" w:hAnsi="Times New Roman"/>
          <w:sz w:val="28"/>
          <w:szCs w:val="28"/>
        </w:rPr>
      </w:pPr>
    </w:p>
    <w:p w:rsidR="00042B6F" w:rsidRPr="00042B6F" w:rsidRDefault="00042B6F" w:rsidP="00A07814">
      <w:pPr>
        <w:pStyle w:val="3"/>
        <w:numPr>
          <w:ilvl w:val="2"/>
          <w:numId w:val="23"/>
        </w:numPr>
        <w:spacing w:before="0" w:after="0" w:line="360" w:lineRule="auto"/>
        <w:ind w:left="0" w:firstLine="709"/>
        <w:jc w:val="both"/>
        <w:rPr>
          <w:rFonts w:ascii="Times New Roman" w:hAnsi="Times New Roman" w:cs="Times New Roman"/>
          <w:szCs w:val="28"/>
        </w:rPr>
      </w:pPr>
      <w:bookmarkStart w:id="9" w:name="_Toc231707636"/>
      <w:r w:rsidRPr="00042B6F">
        <w:rPr>
          <w:rFonts w:ascii="Times New Roman" w:hAnsi="Times New Roman" w:cs="Times New Roman"/>
          <w:bCs w:val="0"/>
          <w:szCs w:val="28"/>
        </w:rPr>
        <w:t>Обоснования необходимости использования вычислительной техники для решения задачи</w:t>
      </w:r>
      <w:bookmarkEnd w:id="9"/>
    </w:p>
    <w:p w:rsidR="00042B6F" w:rsidRPr="00950B13" w:rsidRDefault="00042B6F" w:rsidP="006C1FD8">
      <w:pPr>
        <w:pStyle w:val="a8"/>
        <w:spacing w:after="0" w:line="360" w:lineRule="auto"/>
        <w:ind w:firstLine="709"/>
        <w:jc w:val="both"/>
        <w:rPr>
          <w:rFonts w:ascii="Times New Roman" w:hAnsi="Times New Roman"/>
          <w:sz w:val="28"/>
          <w:szCs w:val="28"/>
        </w:rPr>
      </w:pPr>
      <w:r w:rsidRPr="00950B13">
        <w:rPr>
          <w:rFonts w:ascii="Times New Roman" w:hAnsi="Times New Roman"/>
          <w:sz w:val="28"/>
          <w:szCs w:val="28"/>
        </w:rPr>
        <w:t xml:space="preserve">Анализ поставленной задачи приводит к выводу, что ее решение традиционными средствами учета </w:t>
      </w:r>
      <w:r w:rsidRPr="00950B13">
        <w:rPr>
          <w:rFonts w:ascii="Times New Roman" w:hAnsi="Times New Roman"/>
          <w:sz w:val="28"/>
          <w:szCs w:val="28"/>
          <w:lang w:val="en-US"/>
        </w:rPr>
        <w:t>c</w:t>
      </w:r>
      <w:r w:rsidRPr="00950B13">
        <w:rPr>
          <w:rFonts w:ascii="Times New Roman" w:hAnsi="Times New Roman"/>
          <w:sz w:val="28"/>
          <w:szCs w:val="28"/>
        </w:rPr>
        <w:t xml:space="preserve"> испол</w:t>
      </w:r>
      <w:r>
        <w:rPr>
          <w:rFonts w:ascii="Times New Roman" w:hAnsi="Times New Roman"/>
          <w:sz w:val="28"/>
          <w:szCs w:val="28"/>
        </w:rPr>
        <w:t xml:space="preserve">ьзованием бумажных документов </w:t>
      </w:r>
      <w:r w:rsidRPr="00950B13">
        <w:rPr>
          <w:rFonts w:ascii="Times New Roman" w:hAnsi="Times New Roman"/>
          <w:sz w:val="28"/>
          <w:szCs w:val="28"/>
        </w:rPr>
        <w:t>возможно</w:t>
      </w:r>
      <w:r>
        <w:rPr>
          <w:rFonts w:ascii="Times New Roman" w:hAnsi="Times New Roman"/>
          <w:sz w:val="28"/>
          <w:szCs w:val="28"/>
        </w:rPr>
        <w:t xml:space="preserve"> но неэффективно</w:t>
      </w:r>
      <w:r w:rsidRPr="00950B13">
        <w:rPr>
          <w:rFonts w:ascii="Times New Roman" w:hAnsi="Times New Roman"/>
          <w:sz w:val="28"/>
          <w:szCs w:val="28"/>
        </w:rPr>
        <w:t>. Прежде всего, такой вывод следует из анализа количества операций</w:t>
      </w:r>
      <w:r>
        <w:rPr>
          <w:rFonts w:ascii="Times New Roman" w:hAnsi="Times New Roman"/>
          <w:sz w:val="28"/>
          <w:szCs w:val="28"/>
        </w:rPr>
        <w:t xml:space="preserve"> при ведении клиента или объекта недвижимости. Для крупного</w:t>
      </w:r>
      <w:r w:rsidRPr="00950B13">
        <w:rPr>
          <w:rFonts w:ascii="Times New Roman" w:hAnsi="Times New Roman"/>
          <w:sz w:val="28"/>
          <w:szCs w:val="28"/>
        </w:rPr>
        <w:t xml:space="preserve"> </w:t>
      </w:r>
      <w:r>
        <w:rPr>
          <w:rFonts w:ascii="Times New Roman" w:hAnsi="Times New Roman"/>
          <w:sz w:val="28"/>
          <w:szCs w:val="28"/>
        </w:rPr>
        <w:t>агентства недвижимости</w:t>
      </w:r>
      <w:r w:rsidRPr="00950B13">
        <w:rPr>
          <w:rFonts w:ascii="Times New Roman" w:hAnsi="Times New Roman"/>
          <w:sz w:val="28"/>
          <w:szCs w:val="28"/>
        </w:rPr>
        <w:t xml:space="preserve"> количество таких операций может достигать такого количества, что ручное их оформление становится просто невозможным. Также очень тяжело хранить и осуществлять поиск информации о </w:t>
      </w:r>
      <w:r>
        <w:rPr>
          <w:rFonts w:ascii="Times New Roman" w:hAnsi="Times New Roman"/>
          <w:sz w:val="28"/>
          <w:szCs w:val="28"/>
        </w:rPr>
        <w:t>недвижимости и её</w:t>
      </w:r>
      <w:r w:rsidRPr="00950B13">
        <w:rPr>
          <w:rFonts w:ascii="Times New Roman" w:hAnsi="Times New Roman"/>
          <w:sz w:val="28"/>
          <w:szCs w:val="28"/>
        </w:rPr>
        <w:t xml:space="preserve"> свойствах, клиентах и проведенных операциях в бумажном виде. Нет необходимости описывать преимущества и удобство поиска информации, например, о </w:t>
      </w:r>
      <w:r>
        <w:rPr>
          <w:rFonts w:ascii="Times New Roman" w:hAnsi="Times New Roman"/>
          <w:sz w:val="28"/>
          <w:szCs w:val="28"/>
        </w:rPr>
        <w:t>квартире</w:t>
      </w:r>
      <w:r w:rsidRPr="00950B13">
        <w:rPr>
          <w:rFonts w:ascii="Times New Roman" w:hAnsi="Times New Roman"/>
          <w:sz w:val="28"/>
          <w:szCs w:val="28"/>
        </w:rPr>
        <w:t xml:space="preserve"> в удобной и быстрой информационной системе по сравнению поиска такой информации в папках бумажных документов. Точно также и поиск информации о люб</w:t>
      </w:r>
      <w:r>
        <w:rPr>
          <w:rFonts w:ascii="Times New Roman" w:hAnsi="Times New Roman"/>
          <w:sz w:val="28"/>
          <w:szCs w:val="28"/>
        </w:rPr>
        <w:t>ой выполненной операции риэлтерской</w:t>
      </w:r>
      <w:r w:rsidRPr="00950B13">
        <w:rPr>
          <w:rFonts w:ascii="Times New Roman" w:hAnsi="Times New Roman"/>
          <w:sz w:val="28"/>
          <w:szCs w:val="28"/>
        </w:rPr>
        <w:t xml:space="preserve"> деятельности можно найти в журнале электронных документов со всеми подробностями ее выполнения быстро и удобно.</w:t>
      </w:r>
      <w:r w:rsidR="006C1FD8">
        <w:rPr>
          <w:rFonts w:ascii="Times New Roman" w:hAnsi="Times New Roman"/>
          <w:sz w:val="28"/>
          <w:szCs w:val="28"/>
        </w:rPr>
        <w:t xml:space="preserve"> </w:t>
      </w:r>
    </w:p>
    <w:p w:rsidR="00042B6F" w:rsidRDefault="00042B6F" w:rsidP="006C1FD8">
      <w:pPr>
        <w:pStyle w:val="a8"/>
        <w:spacing w:after="0" w:line="360" w:lineRule="auto"/>
        <w:ind w:firstLine="709"/>
        <w:jc w:val="both"/>
        <w:rPr>
          <w:rFonts w:ascii="Times New Roman" w:hAnsi="Times New Roman"/>
          <w:sz w:val="28"/>
          <w:szCs w:val="28"/>
        </w:rPr>
      </w:pPr>
      <w:r w:rsidRPr="00950B13">
        <w:rPr>
          <w:rFonts w:ascii="Times New Roman" w:hAnsi="Times New Roman"/>
          <w:sz w:val="28"/>
          <w:szCs w:val="28"/>
        </w:rPr>
        <w:t xml:space="preserve">Однако, использование вычислительной техники дает не только удобство и быстроту поиска информации и оформления документов, но и поднимает </w:t>
      </w:r>
      <w:r>
        <w:rPr>
          <w:rFonts w:ascii="Times New Roman" w:hAnsi="Times New Roman"/>
          <w:sz w:val="28"/>
          <w:szCs w:val="28"/>
        </w:rPr>
        <w:t>эффективность работы</w:t>
      </w:r>
      <w:r w:rsidRPr="00950B13">
        <w:rPr>
          <w:rFonts w:ascii="Times New Roman" w:hAnsi="Times New Roman"/>
          <w:sz w:val="28"/>
          <w:szCs w:val="28"/>
        </w:rPr>
        <w:t xml:space="preserve"> на принципиально новый уровень, предоставляя функции, ранее недоступные. Прежде всего, это касается подсис</w:t>
      </w:r>
      <w:r>
        <w:rPr>
          <w:rFonts w:ascii="Times New Roman" w:hAnsi="Times New Roman"/>
          <w:sz w:val="28"/>
          <w:szCs w:val="28"/>
        </w:rPr>
        <w:t>темы аналитической информации</w:t>
      </w:r>
      <w:r w:rsidRPr="00950B13">
        <w:rPr>
          <w:rFonts w:ascii="Times New Roman" w:hAnsi="Times New Roman"/>
          <w:sz w:val="28"/>
          <w:szCs w:val="28"/>
        </w:rPr>
        <w:t>. Ранее, при использовании системы бумажного учета получить</w:t>
      </w:r>
      <w:r>
        <w:rPr>
          <w:rFonts w:ascii="Times New Roman" w:hAnsi="Times New Roman"/>
          <w:sz w:val="28"/>
          <w:szCs w:val="28"/>
        </w:rPr>
        <w:t xml:space="preserve"> информацию о совершенных сделках, проанализировать наиболее востребованные услуги можно было только подняв всю документацию и договора, то теперь это стало гораздо более быстрым и доступным, что позволит лучше оценивать востребованность разных услуг на рынке</w:t>
      </w:r>
      <w:r w:rsidRPr="00950B13">
        <w:rPr>
          <w:rFonts w:ascii="Times New Roman" w:hAnsi="Times New Roman"/>
          <w:sz w:val="28"/>
          <w:szCs w:val="28"/>
        </w:rPr>
        <w:t xml:space="preserve">. </w:t>
      </w:r>
    </w:p>
    <w:p w:rsidR="00A07814" w:rsidRDefault="00042B6F" w:rsidP="006C1FD8">
      <w:pPr>
        <w:pStyle w:val="a8"/>
        <w:spacing w:after="0" w:line="360" w:lineRule="auto"/>
        <w:ind w:firstLine="709"/>
        <w:jc w:val="both"/>
        <w:rPr>
          <w:rFonts w:ascii="Times New Roman" w:hAnsi="Times New Roman"/>
          <w:sz w:val="28"/>
          <w:szCs w:val="28"/>
        </w:rPr>
      </w:pPr>
      <w:r w:rsidRPr="00950B13">
        <w:rPr>
          <w:rFonts w:ascii="Times New Roman" w:hAnsi="Times New Roman"/>
          <w:sz w:val="28"/>
          <w:szCs w:val="28"/>
        </w:rPr>
        <w:t xml:space="preserve">Кроме </w:t>
      </w:r>
      <w:r>
        <w:rPr>
          <w:rFonts w:ascii="Times New Roman" w:hAnsi="Times New Roman"/>
          <w:sz w:val="28"/>
          <w:szCs w:val="28"/>
        </w:rPr>
        <w:t>выше сказанного</w:t>
      </w:r>
      <w:r w:rsidRPr="00950B13">
        <w:rPr>
          <w:rFonts w:ascii="Times New Roman" w:hAnsi="Times New Roman"/>
          <w:sz w:val="28"/>
          <w:szCs w:val="28"/>
        </w:rPr>
        <w:t xml:space="preserve"> выделить еще ряд аналитических отчетов, которые можно получить при использовании автоматизированной информационной системы. Ото такие отчеты, </w:t>
      </w:r>
      <w:r>
        <w:rPr>
          <w:rFonts w:ascii="Times New Roman" w:hAnsi="Times New Roman"/>
          <w:sz w:val="28"/>
          <w:szCs w:val="28"/>
        </w:rPr>
        <w:t>анализ состояния рынка недвижимости, анализ предложений рынка недвижимости</w:t>
      </w:r>
      <w:r w:rsidRPr="00950B13">
        <w:rPr>
          <w:rFonts w:ascii="Times New Roman" w:hAnsi="Times New Roman"/>
          <w:sz w:val="28"/>
          <w:szCs w:val="28"/>
        </w:rPr>
        <w:t>,</w:t>
      </w:r>
      <w:r>
        <w:rPr>
          <w:rFonts w:ascii="Times New Roman" w:hAnsi="Times New Roman"/>
          <w:sz w:val="28"/>
          <w:szCs w:val="28"/>
        </w:rPr>
        <w:t xml:space="preserve"> колебание стоимости жилья, анализ заключенных услуг</w:t>
      </w:r>
      <w:r w:rsidRPr="00950B13">
        <w:rPr>
          <w:rFonts w:ascii="Times New Roman" w:hAnsi="Times New Roman"/>
          <w:sz w:val="28"/>
          <w:szCs w:val="28"/>
        </w:rPr>
        <w:t>.</w:t>
      </w:r>
    </w:p>
    <w:p w:rsidR="00042B6F" w:rsidRPr="00950B13" w:rsidRDefault="00042B6F" w:rsidP="006C1FD8">
      <w:pPr>
        <w:pStyle w:val="a8"/>
        <w:spacing w:after="0" w:line="360" w:lineRule="auto"/>
        <w:ind w:firstLine="709"/>
        <w:jc w:val="both"/>
        <w:rPr>
          <w:rFonts w:ascii="Times New Roman" w:hAnsi="Times New Roman"/>
          <w:sz w:val="28"/>
          <w:szCs w:val="28"/>
        </w:rPr>
      </w:pPr>
      <w:r w:rsidRPr="00950B13">
        <w:rPr>
          <w:rFonts w:ascii="Times New Roman" w:hAnsi="Times New Roman"/>
          <w:sz w:val="28"/>
          <w:szCs w:val="28"/>
        </w:rPr>
        <w:t>Еще одним неоспоримым</w:t>
      </w:r>
      <w:r w:rsidR="006C1FD8">
        <w:rPr>
          <w:rFonts w:ascii="Times New Roman" w:hAnsi="Times New Roman"/>
          <w:sz w:val="28"/>
          <w:szCs w:val="28"/>
        </w:rPr>
        <w:t xml:space="preserve"> </w:t>
      </w:r>
      <w:r w:rsidRPr="00950B13">
        <w:rPr>
          <w:rFonts w:ascii="Times New Roman" w:hAnsi="Times New Roman"/>
          <w:sz w:val="28"/>
          <w:szCs w:val="28"/>
        </w:rPr>
        <w:t>преимуществом использования автоматизированной информационной системы является безопасность хранения информации. При хранении информации на бумажных носителях потеря любого бумажного документа была невосполнимой. Такая потеря могла произойти как в результате действий злоумышленников, так и в результате действия непреодолимых сил. При хранении информации в электронном виде существующие методы обеспечения безопасности хранения информации и ее дублирования делают такое хранение абсолютно надежным.</w:t>
      </w:r>
    </w:p>
    <w:p w:rsidR="00042B6F" w:rsidRPr="00950B13" w:rsidRDefault="00042B6F" w:rsidP="006C1FD8">
      <w:pPr>
        <w:pStyle w:val="a8"/>
        <w:spacing w:after="0" w:line="360" w:lineRule="auto"/>
        <w:ind w:firstLine="709"/>
        <w:jc w:val="both"/>
        <w:rPr>
          <w:rFonts w:ascii="Times New Roman" w:hAnsi="Times New Roman"/>
          <w:sz w:val="28"/>
          <w:szCs w:val="28"/>
        </w:rPr>
      </w:pPr>
      <w:r w:rsidRPr="00950B13">
        <w:rPr>
          <w:rFonts w:ascii="Times New Roman" w:hAnsi="Times New Roman"/>
          <w:sz w:val="28"/>
          <w:szCs w:val="28"/>
        </w:rPr>
        <w:t>Таким образом, можно выделить следующие основные преимущества использования автоматизированной информационной системы на основе вычислительной техники для решения задачи построения системы учета:</w:t>
      </w:r>
    </w:p>
    <w:p w:rsidR="00042B6F" w:rsidRPr="00950B13" w:rsidRDefault="00042B6F" w:rsidP="006C1FD8">
      <w:pPr>
        <w:pStyle w:val="a8"/>
        <w:numPr>
          <w:ilvl w:val="0"/>
          <w:numId w:val="5"/>
        </w:numPr>
        <w:tabs>
          <w:tab w:val="clear" w:pos="1429"/>
          <w:tab w:val="num" w:pos="709"/>
        </w:tabs>
        <w:spacing w:after="0" w:line="360" w:lineRule="auto"/>
        <w:ind w:left="0" w:firstLine="709"/>
        <w:jc w:val="both"/>
        <w:rPr>
          <w:rFonts w:ascii="Times New Roman" w:hAnsi="Times New Roman"/>
          <w:sz w:val="28"/>
          <w:szCs w:val="28"/>
        </w:rPr>
      </w:pPr>
      <w:r w:rsidRPr="00950B13">
        <w:rPr>
          <w:rFonts w:ascii="Times New Roman" w:hAnsi="Times New Roman"/>
          <w:sz w:val="28"/>
          <w:szCs w:val="28"/>
        </w:rPr>
        <w:t>повышение удобства поиска и отбора данных из справочников хранения статической информации и журналов выполненных операций;</w:t>
      </w:r>
    </w:p>
    <w:p w:rsidR="00042B6F" w:rsidRPr="00950B13" w:rsidRDefault="00042B6F" w:rsidP="006C1FD8">
      <w:pPr>
        <w:pStyle w:val="a8"/>
        <w:numPr>
          <w:ilvl w:val="0"/>
          <w:numId w:val="5"/>
        </w:numPr>
        <w:tabs>
          <w:tab w:val="clear" w:pos="1429"/>
          <w:tab w:val="num" w:pos="709"/>
        </w:tabs>
        <w:spacing w:after="0" w:line="360" w:lineRule="auto"/>
        <w:ind w:left="0" w:firstLine="709"/>
        <w:jc w:val="both"/>
        <w:rPr>
          <w:rFonts w:ascii="Times New Roman" w:hAnsi="Times New Roman"/>
          <w:sz w:val="28"/>
          <w:szCs w:val="28"/>
        </w:rPr>
      </w:pPr>
      <w:r w:rsidRPr="00950B13">
        <w:rPr>
          <w:rFonts w:ascii="Times New Roman" w:hAnsi="Times New Roman"/>
          <w:sz w:val="28"/>
          <w:szCs w:val="28"/>
        </w:rPr>
        <w:t xml:space="preserve">повышение скорости поиска и отбора информации, а также оформления операций </w:t>
      </w:r>
      <w:r>
        <w:rPr>
          <w:rFonts w:ascii="Times New Roman" w:hAnsi="Times New Roman"/>
          <w:sz w:val="28"/>
          <w:szCs w:val="28"/>
        </w:rPr>
        <w:t>с недвижимостью</w:t>
      </w:r>
      <w:r w:rsidRPr="00950B13">
        <w:rPr>
          <w:rFonts w:ascii="Times New Roman" w:hAnsi="Times New Roman"/>
          <w:sz w:val="28"/>
          <w:szCs w:val="28"/>
        </w:rPr>
        <w:t>;</w:t>
      </w:r>
    </w:p>
    <w:p w:rsidR="00042B6F" w:rsidRPr="00950B13" w:rsidRDefault="00042B6F" w:rsidP="006C1FD8">
      <w:pPr>
        <w:pStyle w:val="a8"/>
        <w:numPr>
          <w:ilvl w:val="0"/>
          <w:numId w:val="5"/>
        </w:numPr>
        <w:tabs>
          <w:tab w:val="clear" w:pos="1429"/>
          <w:tab w:val="num" w:pos="709"/>
        </w:tabs>
        <w:spacing w:after="0" w:line="360" w:lineRule="auto"/>
        <w:ind w:left="0" w:firstLine="709"/>
        <w:jc w:val="both"/>
        <w:rPr>
          <w:rFonts w:ascii="Times New Roman" w:hAnsi="Times New Roman"/>
          <w:sz w:val="28"/>
          <w:szCs w:val="28"/>
        </w:rPr>
      </w:pPr>
      <w:r>
        <w:rPr>
          <w:rFonts w:ascii="Times New Roman" w:hAnsi="Times New Roman"/>
          <w:sz w:val="28"/>
          <w:szCs w:val="28"/>
        </w:rPr>
        <w:t>обеспечение влияния каждых вновь появившихся предложений на рынке недвижимости на старые заявки клиентов</w:t>
      </w:r>
      <w:r w:rsidRPr="00950B13">
        <w:rPr>
          <w:rFonts w:ascii="Times New Roman" w:hAnsi="Times New Roman"/>
          <w:sz w:val="28"/>
          <w:szCs w:val="28"/>
        </w:rPr>
        <w:t>;</w:t>
      </w:r>
    </w:p>
    <w:p w:rsidR="00042B6F" w:rsidRPr="00950B13" w:rsidRDefault="00042B6F" w:rsidP="006C1FD8">
      <w:pPr>
        <w:pStyle w:val="a8"/>
        <w:numPr>
          <w:ilvl w:val="0"/>
          <w:numId w:val="5"/>
        </w:numPr>
        <w:tabs>
          <w:tab w:val="clear" w:pos="1429"/>
          <w:tab w:val="num" w:pos="709"/>
        </w:tabs>
        <w:spacing w:after="0" w:line="360" w:lineRule="auto"/>
        <w:ind w:left="0" w:firstLine="709"/>
        <w:jc w:val="both"/>
        <w:rPr>
          <w:rFonts w:ascii="Times New Roman" w:hAnsi="Times New Roman"/>
          <w:sz w:val="28"/>
          <w:szCs w:val="28"/>
        </w:rPr>
      </w:pPr>
      <w:r w:rsidRPr="00950B13">
        <w:rPr>
          <w:rFonts w:ascii="Times New Roman" w:hAnsi="Times New Roman"/>
          <w:sz w:val="28"/>
          <w:szCs w:val="28"/>
        </w:rPr>
        <w:t>обеспечение безопасности хранения информации;</w:t>
      </w:r>
    </w:p>
    <w:p w:rsidR="00042B6F" w:rsidRDefault="00042B6F" w:rsidP="006C1FD8">
      <w:pPr>
        <w:pStyle w:val="a8"/>
        <w:numPr>
          <w:ilvl w:val="0"/>
          <w:numId w:val="5"/>
        </w:numPr>
        <w:tabs>
          <w:tab w:val="clear" w:pos="1429"/>
          <w:tab w:val="num" w:pos="709"/>
        </w:tabs>
        <w:spacing w:after="0" w:line="360" w:lineRule="auto"/>
        <w:ind w:left="0" w:firstLine="709"/>
        <w:jc w:val="both"/>
        <w:rPr>
          <w:rFonts w:ascii="Times New Roman" w:hAnsi="Times New Roman"/>
          <w:sz w:val="28"/>
          <w:szCs w:val="28"/>
        </w:rPr>
      </w:pPr>
      <w:r w:rsidRPr="00950B13">
        <w:rPr>
          <w:rFonts w:ascii="Times New Roman" w:hAnsi="Times New Roman"/>
          <w:sz w:val="28"/>
          <w:szCs w:val="28"/>
        </w:rPr>
        <w:t>обеспечение многопользовательской работы.</w:t>
      </w:r>
    </w:p>
    <w:p w:rsidR="005813EC" w:rsidRDefault="005813EC" w:rsidP="00F44B08">
      <w:pPr>
        <w:pStyle w:val="a8"/>
        <w:spacing w:after="0" w:line="360" w:lineRule="auto"/>
        <w:ind w:left="709"/>
        <w:jc w:val="both"/>
        <w:rPr>
          <w:rFonts w:ascii="Times New Roman" w:hAnsi="Times New Roman"/>
          <w:sz w:val="28"/>
          <w:szCs w:val="28"/>
        </w:rPr>
      </w:pPr>
    </w:p>
    <w:p w:rsidR="00042B6F" w:rsidRDefault="00042B6F" w:rsidP="00A07814">
      <w:pPr>
        <w:pStyle w:val="3"/>
        <w:numPr>
          <w:ilvl w:val="2"/>
          <w:numId w:val="23"/>
        </w:numPr>
        <w:spacing w:before="0" w:after="0" w:line="360" w:lineRule="auto"/>
        <w:ind w:left="0" w:firstLine="709"/>
        <w:jc w:val="both"/>
        <w:rPr>
          <w:rFonts w:ascii="Times New Roman" w:hAnsi="Times New Roman"/>
          <w:szCs w:val="28"/>
        </w:rPr>
      </w:pPr>
      <w:bookmarkStart w:id="10" w:name="_Toc231707637"/>
      <w:r>
        <w:rPr>
          <w:rFonts w:ascii="Times New Roman" w:hAnsi="Times New Roman"/>
          <w:szCs w:val="28"/>
        </w:rPr>
        <w:t>Описание основных свойств ИС для предприятия и выбранного комплекса задач.</w:t>
      </w:r>
      <w:bookmarkEnd w:id="10"/>
    </w:p>
    <w:p w:rsidR="002017A4" w:rsidRDefault="002017A4" w:rsidP="006C1FD8">
      <w:pPr>
        <w:spacing w:line="360" w:lineRule="auto"/>
        <w:ind w:firstLine="709"/>
        <w:jc w:val="both"/>
        <w:rPr>
          <w:rFonts w:ascii="Times New Roman" w:hAnsi="Times New Roman"/>
          <w:sz w:val="28"/>
          <w:szCs w:val="28"/>
        </w:rPr>
      </w:pPr>
      <w:r w:rsidRPr="002017A4">
        <w:rPr>
          <w:rFonts w:ascii="Times New Roman" w:hAnsi="Times New Roman"/>
          <w:sz w:val="28"/>
          <w:szCs w:val="28"/>
        </w:rPr>
        <w:t>Основными свойства ИС для данного предприятия являются</w:t>
      </w:r>
    </w:p>
    <w:p w:rsidR="002017A4" w:rsidRPr="002017A4" w:rsidRDefault="002017A4" w:rsidP="006C1FD8">
      <w:pPr>
        <w:numPr>
          <w:ilvl w:val="0"/>
          <w:numId w:val="27"/>
        </w:numPr>
        <w:spacing w:line="360" w:lineRule="auto"/>
        <w:ind w:left="0" w:firstLine="709"/>
        <w:jc w:val="both"/>
        <w:rPr>
          <w:rFonts w:ascii="Times New Roman" w:hAnsi="Times New Roman"/>
          <w:sz w:val="28"/>
          <w:szCs w:val="28"/>
        </w:rPr>
      </w:pPr>
      <w:r w:rsidRPr="002017A4">
        <w:rPr>
          <w:rFonts w:ascii="Times New Roman" w:hAnsi="Times New Roman"/>
          <w:sz w:val="28"/>
          <w:szCs w:val="28"/>
        </w:rPr>
        <w:t>Небольшая и несложная</w:t>
      </w:r>
      <w:r>
        <w:rPr>
          <w:rFonts w:ascii="Times New Roman" w:hAnsi="Times New Roman"/>
          <w:sz w:val="28"/>
          <w:szCs w:val="28"/>
        </w:rPr>
        <w:t xml:space="preserve"> – нет необходимости при текущих задачах </w:t>
      </w:r>
      <w:r w:rsidR="00180A45">
        <w:rPr>
          <w:rFonts w:ascii="Times New Roman" w:hAnsi="Times New Roman"/>
          <w:sz w:val="28"/>
          <w:szCs w:val="28"/>
        </w:rPr>
        <w:t>в большой и сложной ИС</w:t>
      </w:r>
    </w:p>
    <w:p w:rsidR="002017A4" w:rsidRPr="002017A4" w:rsidRDefault="002017A4" w:rsidP="006C1FD8">
      <w:pPr>
        <w:numPr>
          <w:ilvl w:val="0"/>
          <w:numId w:val="27"/>
        </w:numPr>
        <w:spacing w:line="360" w:lineRule="auto"/>
        <w:ind w:left="0" w:firstLine="709"/>
        <w:jc w:val="both"/>
        <w:rPr>
          <w:rFonts w:ascii="Times New Roman" w:hAnsi="Times New Roman"/>
          <w:sz w:val="28"/>
          <w:szCs w:val="28"/>
        </w:rPr>
      </w:pPr>
      <w:r w:rsidRPr="002017A4">
        <w:rPr>
          <w:rFonts w:ascii="Times New Roman" w:hAnsi="Times New Roman"/>
          <w:sz w:val="28"/>
          <w:szCs w:val="28"/>
        </w:rPr>
        <w:t>Динамичная и легко изменяемая</w:t>
      </w:r>
      <w:r w:rsidR="00180A45">
        <w:rPr>
          <w:rFonts w:ascii="Times New Roman" w:hAnsi="Times New Roman"/>
          <w:sz w:val="28"/>
          <w:szCs w:val="28"/>
        </w:rPr>
        <w:t xml:space="preserve"> – построенная на основе </w:t>
      </w:r>
      <w:r w:rsidR="00180A45">
        <w:rPr>
          <w:rFonts w:ascii="Times New Roman" w:hAnsi="Times New Roman"/>
          <w:sz w:val="28"/>
          <w:szCs w:val="28"/>
          <w:lang w:val="en-US"/>
        </w:rPr>
        <w:t>Microsoft</w:t>
      </w:r>
      <w:r w:rsidR="00180A45" w:rsidRPr="00180A45">
        <w:rPr>
          <w:rFonts w:ascii="Times New Roman" w:hAnsi="Times New Roman"/>
          <w:sz w:val="28"/>
          <w:szCs w:val="28"/>
        </w:rPr>
        <w:t xml:space="preserve"> </w:t>
      </w:r>
      <w:r w:rsidR="00180A45">
        <w:rPr>
          <w:rFonts w:ascii="Times New Roman" w:hAnsi="Times New Roman"/>
          <w:sz w:val="28"/>
          <w:szCs w:val="28"/>
          <w:lang w:val="en-US"/>
        </w:rPr>
        <w:t>Access</w:t>
      </w:r>
      <w:r w:rsidR="00180A45" w:rsidRPr="00180A45">
        <w:rPr>
          <w:rFonts w:ascii="Times New Roman" w:hAnsi="Times New Roman"/>
          <w:sz w:val="28"/>
          <w:szCs w:val="28"/>
        </w:rPr>
        <w:t xml:space="preserve"> </w:t>
      </w:r>
      <w:r w:rsidR="00180A45">
        <w:rPr>
          <w:rFonts w:ascii="Times New Roman" w:hAnsi="Times New Roman"/>
          <w:sz w:val="28"/>
          <w:szCs w:val="28"/>
        </w:rPr>
        <w:t>не требует специализированных навыков для изменения ИС</w:t>
      </w:r>
    </w:p>
    <w:p w:rsidR="002017A4" w:rsidRPr="002017A4" w:rsidRDefault="002017A4" w:rsidP="006C1FD8">
      <w:pPr>
        <w:numPr>
          <w:ilvl w:val="0"/>
          <w:numId w:val="27"/>
        </w:numPr>
        <w:spacing w:line="360" w:lineRule="auto"/>
        <w:ind w:left="0" w:firstLine="709"/>
        <w:jc w:val="both"/>
        <w:rPr>
          <w:rFonts w:ascii="Times New Roman" w:hAnsi="Times New Roman"/>
          <w:sz w:val="28"/>
          <w:szCs w:val="28"/>
        </w:rPr>
      </w:pPr>
      <w:r w:rsidRPr="002017A4">
        <w:rPr>
          <w:rFonts w:ascii="Times New Roman" w:hAnsi="Times New Roman"/>
          <w:sz w:val="28"/>
          <w:szCs w:val="28"/>
        </w:rPr>
        <w:t>Низкая защищенность</w:t>
      </w:r>
      <w:r w:rsidR="00180A45">
        <w:rPr>
          <w:rFonts w:ascii="Times New Roman" w:hAnsi="Times New Roman"/>
          <w:sz w:val="28"/>
          <w:szCs w:val="28"/>
        </w:rPr>
        <w:t xml:space="preserve"> – на данном этапе у предприятия нет требований к защищенности ИС</w:t>
      </w:r>
    </w:p>
    <w:p w:rsidR="002017A4" w:rsidRPr="002017A4" w:rsidRDefault="002017A4" w:rsidP="006C1FD8">
      <w:pPr>
        <w:numPr>
          <w:ilvl w:val="0"/>
          <w:numId w:val="27"/>
        </w:numPr>
        <w:spacing w:line="360" w:lineRule="auto"/>
        <w:ind w:left="0" w:firstLine="709"/>
        <w:jc w:val="both"/>
        <w:rPr>
          <w:rFonts w:ascii="Times New Roman" w:hAnsi="Times New Roman"/>
          <w:sz w:val="28"/>
          <w:szCs w:val="28"/>
        </w:rPr>
      </w:pPr>
      <w:r w:rsidRPr="002017A4">
        <w:rPr>
          <w:rFonts w:ascii="Times New Roman" w:hAnsi="Times New Roman"/>
          <w:sz w:val="28"/>
          <w:szCs w:val="28"/>
        </w:rPr>
        <w:t>Человек принимает активное участие в работе ИС</w:t>
      </w:r>
      <w:r w:rsidR="00180A45">
        <w:rPr>
          <w:rFonts w:ascii="Times New Roman" w:hAnsi="Times New Roman"/>
          <w:sz w:val="28"/>
          <w:szCs w:val="28"/>
        </w:rPr>
        <w:t xml:space="preserve"> – ввод данных, получение данных.</w:t>
      </w:r>
    </w:p>
    <w:p w:rsidR="002017A4" w:rsidRDefault="002017A4" w:rsidP="006C1FD8">
      <w:pPr>
        <w:numPr>
          <w:ilvl w:val="0"/>
          <w:numId w:val="27"/>
        </w:numPr>
        <w:spacing w:line="360" w:lineRule="auto"/>
        <w:ind w:left="0" w:firstLine="709"/>
        <w:jc w:val="both"/>
        <w:rPr>
          <w:rFonts w:ascii="Times New Roman" w:hAnsi="Times New Roman"/>
          <w:sz w:val="28"/>
          <w:szCs w:val="28"/>
        </w:rPr>
      </w:pPr>
      <w:r w:rsidRPr="002017A4">
        <w:rPr>
          <w:rFonts w:ascii="Times New Roman" w:hAnsi="Times New Roman"/>
          <w:sz w:val="28"/>
          <w:szCs w:val="28"/>
        </w:rPr>
        <w:t>Подвержена воздействию случайных факторов таких как – ошибки тех устройств, ошибки персонала.</w:t>
      </w:r>
    </w:p>
    <w:p w:rsidR="00A07814" w:rsidRPr="00A07814" w:rsidRDefault="00A07814" w:rsidP="00A07814">
      <w:pPr>
        <w:numPr>
          <w:ilvl w:val="2"/>
          <w:numId w:val="23"/>
        </w:numPr>
        <w:spacing w:line="360" w:lineRule="auto"/>
        <w:jc w:val="both"/>
        <w:rPr>
          <w:rFonts w:ascii="Times New Roman" w:hAnsi="Times New Roman"/>
          <w:b/>
          <w:sz w:val="28"/>
          <w:szCs w:val="28"/>
        </w:rPr>
      </w:pPr>
      <w:r>
        <w:rPr>
          <w:rFonts w:ascii="Times New Roman" w:hAnsi="Times New Roman"/>
          <w:sz w:val="28"/>
          <w:szCs w:val="28"/>
        </w:rPr>
        <w:br w:type="page"/>
      </w:r>
      <w:bookmarkStart w:id="11" w:name="_Toc231707638"/>
      <w:r w:rsidR="00042B6F" w:rsidRPr="00A07814">
        <w:rPr>
          <w:rFonts w:ascii="Times New Roman" w:hAnsi="Times New Roman"/>
          <w:b/>
          <w:sz w:val="28"/>
          <w:szCs w:val="28"/>
        </w:rPr>
        <w:t>Экономическая сущность комплекса задач</w:t>
      </w:r>
      <w:bookmarkEnd w:id="11"/>
    </w:p>
    <w:p w:rsidR="00042B6F" w:rsidRPr="00180A45" w:rsidRDefault="00180A45" w:rsidP="006C1FD8">
      <w:pPr>
        <w:pStyle w:val="a8"/>
        <w:spacing w:after="0" w:line="360" w:lineRule="auto"/>
        <w:ind w:firstLine="709"/>
        <w:jc w:val="both"/>
        <w:rPr>
          <w:rFonts w:ascii="Times New Roman" w:hAnsi="Times New Roman"/>
          <w:sz w:val="28"/>
          <w:szCs w:val="28"/>
        </w:rPr>
      </w:pPr>
      <w:r w:rsidRPr="00180A45">
        <w:rPr>
          <w:rFonts w:ascii="Times New Roman" w:hAnsi="Times New Roman"/>
          <w:sz w:val="28"/>
          <w:szCs w:val="28"/>
        </w:rPr>
        <w:t xml:space="preserve">Данный класс задач </w:t>
      </w:r>
      <w:r w:rsidR="002A5172" w:rsidRPr="00180A45">
        <w:rPr>
          <w:rFonts w:ascii="Times New Roman" w:hAnsi="Times New Roman"/>
          <w:sz w:val="28"/>
          <w:szCs w:val="28"/>
        </w:rPr>
        <w:t>важен,</w:t>
      </w:r>
      <w:r w:rsidRPr="00180A45">
        <w:rPr>
          <w:rFonts w:ascii="Times New Roman" w:hAnsi="Times New Roman"/>
          <w:sz w:val="28"/>
          <w:szCs w:val="28"/>
        </w:rPr>
        <w:t xml:space="preserve"> поскольку автоматизирование деятельности такого предприятия как агентство недвижимости в целом представляет собой довольно не тривиальную задачу.</w:t>
      </w:r>
    </w:p>
    <w:p w:rsidR="00180A45" w:rsidRDefault="00180A45" w:rsidP="006C1FD8">
      <w:pPr>
        <w:pStyle w:val="a8"/>
        <w:spacing w:after="0" w:line="360" w:lineRule="auto"/>
        <w:ind w:firstLine="709"/>
        <w:jc w:val="both"/>
        <w:rPr>
          <w:rFonts w:ascii="Times New Roman" w:hAnsi="Times New Roman"/>
          <w:sz w:val="28"/>
          <w:szCs w:val="28"/>
        </w:rPr>
      </w:pPr>
      <w:r w:rsidRPr="00180A45">
        <w:rPr>
          <w:rFonts w:ascii="Times New Roman" w:hAnsi="Times New Roman"/>
          <w:sz w:val="28"/>
          <w:szCs w:val="28"/>
        </w:rPr>
        <w:t xml:space="preserve">ПО для такого класса задач как автоматизирование деятельности агентства недвижимости довольно редкое и мало распространенное, скорее всего в виду того, что большие агентства пишут </w:t>
      </w:r>
      <w:r w:rsidR="002A5172">
        <w:rPr>
          <w:rFonts w:ascii="Times New Roman" w:hAnsi="Times New Roman"/>
          <w:sz w:val="28"/>
          <w:szCs w:val="28"/>
        </w:rPr>
        <w:t xml:space="preserve">такое </w:t>
      </w:r>
      <w:r w:rsidRPr="00180A45">
        <w:rPr>
          <w:rFonts w:ascii="Times New Roman" w:hAnsi="Times New Roman"/>
          <w:sz w:val="28"/>
          <w:szCs w:val="28"/>
        </w:rPr>
        <w:t>ПО своими силами располагая целыми отделами и не выставляют его в последствии на продажу что бы не облегчать жизнь своим потенциальным конкурентам.</w:t>
      </w:r>
    </w:p>
    <w:p w:rsidR="00180A45" w:rsidRDefault="002A5172" w:rsidP="006C1FD8">
      <w:pPr>
        <w:pStyle w:val="a8"/>
        <w:spacing w:after="0" w:line="360" w:lineRule="auto"/>
        <w:ind w:firstLine="709"/>
        <w:jc w:val="both"/>
        <w:rPr>
          <w:rFonts w:ascii="Times New Roman" w:hAnsi="Times New Roman"/>
          <w:sz w:val="28"/>
          <w:szCs w:val="28"/>
        </w:rPr>
      </w:pPr>
      <w:r>
        <w:rPr>
          <w:rFonts w:ascii="Times New Roman" w:hAnsi="Times New Roman"/>
          <w:sz w:val="28"/>
          <w:szCs w:val="28"/>
        </w:rPr>
        <w:t>Поэтому для того что бы получить такую ИС предприятию желательно самому разработать максимально подходящую для него систему, учтя все нюансы деятельности данной фирмы.</w:t>
      </w:r>
    </w:p>
    <w:p w:rsidR="002A5172" w:rsidRDefault="002A5172" w:rsidP="006C1FD8">
      <w:pPr>
        <w:pStyle w:val="a8"/>
        <w:spacing w:after="0" w:line="360" w:lineRule="auto"/>
        <w:ind w:firstLine="709"/>
        <w:jc w:val="both"/>
        <w:rPr>
          <w:rFonts w:ascii="Times New Roman" w:hAnsi="Times New Roman"/>
          <w:sz w:val="28"/>
          <w:szCs w:val="28"/>
        </w:rPr>
      </w:pPr>
      <w:r>
        <w:rPr>
          <w:rFonts w:ascii="Times New Roman" w:hAnsi="Times New Roman"/>
          <w:sz w:val="28"/>
          <w:szCs w:val="28"/>
        </w:rPr>
        <w:t>И естественно использование ИС в такой быстро меняющийся отрасли как работа с недвижимостью в наши кризисные дни, поможет быстрее оценивать конъюнктуру рынка, и делать упредительные шаги в ту сторону которая даст максимальное количество прибыли сейчас. Что очень важно для выживания фирмы на рынке во время кризиса. Позволит оценить издержки.</w:t>
      </w:r>
    </w:p>
    <w:p w:rsidR="002A5172" w:rsidRDefault="002A5172" w:rsidP="006C1FD8">
      <w:pPr>
        <w:pStyle w:val="a8"/>
        <w:spacing w:after="0" w:line="360" w:lineRule="auto"/>
        <w:ind w:firstLine="709"/>
        <w:jc w:val="both"/>
        <w:rPr>
          <w:rFonts w:ascii="Times New Roman" w:hAnsi="Times New Roman"/>
          <w:sz w:val="28"/>
          <w:szCs w:val="28"/>
        </w:rPr>
      </w:pPr>
      <w:r>
        <w:rPr>
          <w:rFonts w:ascii="Times New Roman" w:hAnsi="Times New Roman"/>
          <w:sz w:val="28"/>
          <w:szCs w:val="28"/>
        </w:rPr>
        <w:t>В будущем же система позволит также оценивать и долгосрочные перспективы и давать информацию для понимания того во что стоит вкладывать деньги на длительную перспективу.</w:t>
      </w:r>
    </w:p>
    <w:p w:rsidR="002A5172" w:rsidRPr="00180A45" w:rsidRDefault="002A5172" w:rsidP="006C1FD8">
      <w:pPr>
        <w:spacing w:line="360" w:lineRule="auto"/>
        <w:ind w:firstLine="709"/>
        <w:jc w:val="both"/>
        <w:rPr>
          <w:rFonts w:ascii="Times New Roman" w:hAnsi="Times New Roman"/>
          <w:sz w:val="28"/>
          <w:szCs w:val="28"/>
        </w:rPr>
      </w:pPr>
    </w:p>
    <w:p w:rsidR="00E64279" w:rsidRPr="00950B13" w:rsidRDefault="00E64279" w:rsidP="00A07814">
      <w:pPr>
        <w:pStyle w:val="3"/>
        <w:numPr>
          <w:ilvl w:val="2"/>
          <w:numId w:val="23"/>
        </w:numPr>
        <w:spacing w:before="0" w:after="0" w:line="360" w:lineRule="auto"/>
        <w:ind w:left="0" w:firstLine="709"/>
        <w:jc w:val="both"/>
        <w:rPr>
          <w:rFonts w:ascii="Times New Roman" w:hAnsi="Times New Roman" w:cs="Times New Roman"/>
          <w:szCs w:val="28"/>
        </w:rPr>
      </w:pPr>
      <w:bookmarkStart w:id="12" w:name="_Toc231707639"/>
      <w:r w:rsidRPr="00950B13">
        <w:rPr>
          <w:rFonts w:ascii="Times New Roman" w:hAnsi="Times New Roman" w:cs="Times New Roman"/>
          <w:szCs w:val="28"/>
        </w:rPr>
        <w:t>Определение места проектируемой задачи в комплексе задач</w:t>
      </w:r>
      <w:bookmarkEnd w:id="12"/>
    </w:p>
    <w:p w:rsidR="00AD7FEA" w:rsidRDefault="00E64279" w:rsidP="006C1FD8">
      <w:pPr>
        <w:pStyle w:val="a8"/>
        <w:spacing w:after="0" w:line="360" w:lineRule="auto"/>
        <w:ind w:firstLine="709"/>
        <w:jc w:val="both"/>
        <w:rPr>
          <w:rFonts w:ascii="Times New Roman" w:hAnsi="Times New Roman"/>
          <w:sz w:val="28"/>
          <w:szCs w:val="28"/>
        </w:rPr>
      </w:pPr>
      <w:r w:rsidRPr="00950B13">
        <w:rPr>
          <w:rFonts w:ascii="Times New Roman" w:hAnsi="Times New Roman"/>
          <w:sz w:val="28"/>
          <w:szCs w:val="28"/>
        </w:rPr>
        <w:t xml:space="preserve">Среди задач автоматизации отдельно следует выделить задачу автоматизации </w:t>
      </w:r>
      <w:r w:rsidR="00AD7FEA">
        <w:rPr>
          <w:rFonts w:ascii="Times New Roman" w:hAnsi="Times New Roman"/>
          <w:sz w:val="28"/>
          <w:szCs w:val="28"/>
        </w:rPr>
        <w:t xml:space="preserve">ведения базы </w:t>
      </w:r>
      <w:r w:rsidR="004F7FF2">
        <w:rPr>
          <w:rFonts w:ascii="Times New Roman" w:hAnsi="Times New Roman"/>
          <w:sz w:val="28"/>
          <w:szCs w:val="28"/>
        </w:rPr>
        <w:t>недвижимости</w:t>
      </w:r>
      <w:r w:rsidR="00AD7FEA">
        <w:rPr>
          <w:rFonts w:ascii="Times New Roman" w:hAnsi="Times New Roman"/>
          <w:sz w:val="28"/>
          <w:szCs w:val="28"/>
        </w:rPr>
        <w:t>, а также ведение базы данных клиентов организации</w:t>
      </w:r>
      <w:r w:rsidRPr="00950B13">
        <w:rPr>
          <w:rFonts w:ascii="Times New Roman" w:hAnsi="Times New Roman"/>
          <w:sz w:val="28"/>
          <w:szCs w:val="28"/>
        </w:rPr>
        <w:t>.</w:t>
      </w:r>
    </w:p>
    <w:p w:rsidR="00AD7FEA" w:rsidRDefault="00AD7FEA" w:rsidP="006C1FD8">
      <w:pPr>
        <w:pStyle w:val="a8"/>
        <w:spacing w:after="0" w:line="360" w:lineRule="auto"/>
        <w:ind w:firstLine="709"/>
        <w:jc w:val="both"/>
        <w:rPr>
          <w:rFonts w:ascii="Times New Roman" w:hAnsi="Times New Roman"/>
          <w:sz w:val="28"/>
          <w:szCs w:val="28"/>
        </w:rPr>
      </w:pPr>
      <w:r>
        <w:rPr>
          <w:rFonts w:ascii="Times New Roman" w:hAnsi="Times New Roman"/>
          <w:sz w:val="28"/>
          <w:szCs w:val="28"/>
        </w:rPr>
        <w:t>Накопление данных о клиентах, является очень важной частью автоматизации предприятия которое направлено на обслуживание клиентов, по этой базе можно понять что нужно клиентам в данный момент, даже если мы не можем в данный момент удовлетворить запрос клиента, информация о том что ему нужно поможет в развитии ассортимента услуг нашей компании. База клиентов легко позволит провести исследование с целью лучшего таргетирования своих предложений на рынке. Даст преимущество перед конкурентами у которых отсутствует автоматизация.</w:t>
      </w:r>
      <w:r w:rsidR="006C1FD8">
        <w:rPr>
          <w:rFonts w:ascii="Times New Roman" w:hAnsi="Times New Roman"/>
          <w:sz w:val="28"/>
          <w:szCs w:val="28"/>
        </w:rPr>
        <w:t xml:space="preserve"> </w:t>
      </w:r>
    </w:p>
    <w:p w:rsidR="003D306C" w:rsidRPr="003D306C" w:rsidRDefault="003D306C" w:rsidP="006C1FD8">
      <w:pPr>
        <w:pStyle w:val="a8"/>
        <w:spacing w:after="0" w:line="360" w:lineRule="auto"/>
        <w:ind w:firstLine="709"/>
        <w:jc w:val="both"/>
        <w:rPr>
          <w:rFonts w:ascii="Times New Roman" w:hAnsi="Times New Roman"/>
          <w:sz w:val="28"/>
          <w:szCs w:val="28"/>
        </w:rPr>
      </w:pPr>
      <w:r>
        <w:rPr>
          <w:rFonts w:ascii="Times New Roman" w:hAnsi="Times New Roman"/>
          <w:sz w:val="28"/>
          <w:szCs w:val="28"/>
        </w:rPr>
        <w:t xml:space="preserve">Автоматизация базы данных по недвижимости даст возможность быстрее и полнее реагировать на пожелания клиентов, производить сложные выборки и поиски по многочисленным параметрам, что существенно превосходит сложившуюся в данный момент времени ситуацию когда все данных хранятся в текстовых документах формата </w:t>
      </w:r>
      <w:r>
        <w:rPr>
          <w:rFonts w:ascii="Times New Roman" w:hAnsi="Times New Roman"/>
          <w:sz w:val="28"/>
          <w:szCs w:val="28"/>
          <w:lang w:val="en-US"/>
        </w:rPr>
        <w:t>Microsoft</w:t>
      </w:r>
      <w:r w:rsidRPr="003D306C">
        <w:rPr>
          <w:rFonts w:ascii="Times New Roman" w:hAnsi="Times New Roman"/>
          <w:sz w:val="28"/>
          <w:szCs w:val="28"/>
        </w:rPr>
        <w:t xml:space="preserve"> </w:t>
      </w:r>
      <w:r>
        <w:rPr>
          <w:rFonts w:ascii="Times New Roman" w:hAnsi="Times New Roman"/>
          <w:sz w:val="28"/>
          <w:szCs w:val="28"/>
          <w:lang w:val="en-US"/>
        </w:rPr>
        <w:t>word</w:t>
      </w:r>
      <w:r w:rsidRPr="003D306C">
        <w:rPr>
          <w:rFonts w:ascii="Times New Roman" w:hAnsi="Times New Roman"/>
          <w:sz w:val="28"/>
          <w:szCs w:val="28"/>
        </w:rPr>
        <w:t>.</w:t>
      </w:r>
    </w:p>
    <w:p w:rsidR="00E64279" w:rsidRPr="00950B13" w:rsidRDefault="00E64279"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 xml:space="preserve">Целью данного дипломного проекта является решение именно задачи автоматизации </w:t>
      </w:r>
      <w:r w:rsidR="003D306C">
        <w:rPr>
          <w:rFonts w:ascii="Times New Roman" w:hAnsi="Times New Roman"/>
          <w:sz w:val="28"/>
          <w:szCs w:val="28"/>
        </w:rPr>
        <w:t xml:space="preserve">клиентской базы и базы данных по недвижимости </w:t>
      </w:r>
      <w:r w:rsidRPr="00950B13">
        <w:rPr>
          <w:rFonts w:ascii="Times New Roman" w:hAnsi="Times New Roman"/>
          <w:sz w:val="28"/>
          <w:szCs w:val="28"/>
        </w:rPr>
        <w:t>- центральной задачи комплекса задач автоматизации деятельности предприятия.</w:t>
      </w:r>
    </w:p>
    <w:p w:rsidR="00E64279" w:rsidRDefault="00E64279"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Комплекс задач автоматизации и место решаемой задачи в этом компл</w:t>
      </w:r>
      <w:r w:rsidR="00117B0F">
        <w:rPr>
          <w:rFonts w:ascii="Times New Roman" w:hAnsi="Times New Roman"/>
          <w:sz w:val="28"/>
          <w:szCs w:val="28"/>
        </w:rPr>
        <w:t>ексе представлены на рисунке 1.</w:t>
      </w:r>
      <w:r w:rsidR="00117B0F" w:rsidRPr="00117B0F">
        <w:rPr>
          <w:rFonts w:ascii="Times New Roman" w:hAnsi="Times New Roman"/>
          <w:sz w:val="28"/>
          <w:szCs w:val="28"/>
        </w:rPr>
        <w:t>2</w:t>
      </w:r>
      <w:r w:rsidRPr="00950B13">
        <w:rPr>
          <w:rFonts w:ascii="Times New Roman" w:hAnsi="Times New Roman"/>
          <w:sz w:val="28"/>
          <w:szCs w:val="28"/>
        </w:rPr>
        <w:t>.</w:t>
      </w:r>
    </w:p>
    <w:p w:rsidR="005813EC" w:rsidRPr="004D7411" w:rsidRDefault="005813EC" w:rsidP="006C1FD8">
      <w:pPr>
        <w:spacing w:line="360" w:lineRule="auto"/>
        <w:ind w:firstLine="709"/>
        <w:jc w:val="both"/>
        <w:rPr>
          <w:rFonts w:ascii="Times New Roman" w:hAnsi="Times New Roman"/>
          <w:sz w:val="28"/>
          <w:szCs w:val="28"/>
        </w:rPr>
      </w:pPr>
    </w:p>
    <w:p w:rsidR="00117B0F" w:rsidRDefault="005813EC" w:rsidP="006C1FD8">
      <w:pPr>
        <w:spacing w:line="360" w:lineRule="auto"/>
        <w:ind w:firstLine="709"/>
        <w:jc w:val="both"/>
      </w:pPr>
      <w:r>
        <w:object w:dxaOrig="5016" w:dyaOrig="4903">
          <v:shape id="_x0000_i1026" type="#_x0000_t75" style="width:213pt;height:206.25pt" o:ole="">
            <v:imagedata r:id="rId12" o:title=""/>
          </v:shape>
          <o:OLEObject Type="Embed" ProgID="Visio.Drawing.11" ShapeID="_x0000_i1026" DrawAspect="Content" ObjectID="_1464984752" r:id="rId13"/>
        </w:object>
      </w:r>
    </w:p>
    <w:p w:rsidR="00117B0F" w:rsidRDefault="00117B0F" w:rsidP="006C1FD8">
      <w:pPr>
        <w:spacing w:line="360" w:lineRule="auto"/>
        <w:ind w:firstLine="709"/>
        <w:jc w:val="both"/>
        <w:rPr>
          <w:rFonts w:ascii="Times New Roman" w:hAnsi="Times New Roman"/>
          <w:bCs/>
          <w:sz w:val="28"/>
          <w:szCs w:val="28"/>
        </w:rPr>
      </w:pPr>
      <w:r w:rsidRPr="005813EC">
        <w:rPr>
          <w:rFonts w:ascii="Times New Roman" w:hAnsi="Times New Roman"/>
          <w:sz w:val="28"/>
          <w:szCs w:val="28"/>
        </w:rPr>
        <w:t xml:space="preserve">Рисунок 1.2 </w:t>
      </w:r>
      <w:r w:rsidRPr="005813EC">
        <w:rPr>
          <w:rFonts w:ascii="Times New Roman" w:hAnsi="Times New Roman"/>
          <w:bCs/>
          <w:sz w:val="28"/>
          <w:szCs w:val="28"/>
        </w:rPr>
        <w:t>Комплекс задач автоматизации и место решаемой задачи в этом комплексе.</w:t>
      </w:r>
    </w:p>
    <w:p w:rsidR="00F44B08" w:rsidRPr="005813EC" w:rsidRDefault="00F44B08" w:rsidP="006C1FD8">
      <w:pPr>
        <w:spacing w:line="360" w:lineRule="auto"/>
        <w:ind w:firstLine="709"/>
        <w:jc w:val="both"/>
        <w:rPr>
          <w:rFonts w:ascii="Times New Roman" w:hAnsi="Times New Roman"/>
          <w:sz w:val="28"/>
          <w:szCs w:val="28"/>
        </w:rPr>
      </w:pPr>
    </w:p>
    <w:p w:rsidR="00E64279" w:rsidRPr="00950B13" w:rsidRDefault="00E64279" w:rsidP="00A07814">
      <w:pPr>
        <w:pStyle w:val="3"/>
        <w:numPr>
          <w:ilvl w:val="2"/>
          <w:numId w:val="23"/>
        </w:numPr>
        <w:spacing w:before="0" w:after="0" w:line="360" w:lineRule="auto"/>
        <w:ind w:left="0" w:firstLine="709"/>
        <w:jc w:val="both"/>
        <w:rPr>
          <w:rFonts w:ascii="Times New Roman" w:hAnsi="Times New Roman" w:cs="Times New Roman"/>
          <w:szCs w:val="28"/>
        </w:rPr>
      </w:pPr>
      <w:bookmarkStart w:id="13" w:name="_Toc231707640"/>
      <w:r w:rsidRPr="00950B13">
        <w:rPr>
          <w:rFonts w:ascii="Times New Roman" w:hAnsi="Times New Roman" w:cs="Times New Roman"/>
          <w:szCs w:val="28"/>
        </w:rPr>
        <w:t>Сущность задачи</w:t>
      </w:r>
      <w:bookmarkEnd w:id="13"/>
    </w:p>
    <w:p w:rsidR="00C91F58" w:rsidRDefault="00C91F58" w:rsidP="006C1FD8">
      <w:pPr>
        <w:pStyle w:val="a8"/>
        <w:spacing w:after="0" w:line="360" w:lineRule="auto"/>
        <w:ind w:firstLine="709"/>
        <w:jc w:val="both"/>
        <w:rPr>
          <w:rFonts w:ascii="Times New Roman" w:hAnsi="Times New Roman"/>
          <w:sz w:val="28"/>
          <w:szCs w:val="28"/>
        </w:rPr>
      </w:pPr>
      <w:r>
        <w:rPr>
          <w:rFonts w:ascii="Times New Roman" w:hAnsi="Times New Roman"/>
          <w:sz w:val="28"/>
          <w:szCs w:val="28"/>
        </w:rPr>
        <w:t>Система учета клиентов и недвижимости состоит из многих аспектов.</w:t>
      </w:r>
    </w:p>
    <w:p w:rsidR="00E64279" w:rsidRPr="00950B13" w:rsidRDefault="00E64279" w:rsidP="006C1FD8">
      <w:pPr>
        <w:pStyle w:val="a8"/>
        <w:spacing w:after="0" w:line="360" w:lineRule="auto"/>
        <w:ind w:firstLine="709"/>
        <w:jc w:val="both"/>
        <w:rPr>
          <w:rFonts w:ascii="Times New Roman" w:hAnsi="Times New Roman"/>
          <w:sz w:val="28"/>
          <w:szCs w:val="28"/>
        </w:rPr>
      </w:pPr>
      <w:r w:rsidRPr="00950B13">
        <w:rPr>
          <w:rFonts w:ascii="Times New Roman" w:hAnsi="Times New Roman"/>
          <w:sz w:val="28"/>
          <w:szCs w:val="28"/>
        </w:rPr>
        <w:t>Решение этой задачи состоит из решения подзадач, которые можно выделить в данной задаче. Можно выделить следующие подсистемы:</w:t>
      </w:r>
    </w:p>
    <w:p w:rsidR="00E64279" w:rsidRPr="00950B13" w:rsidRDefault="00E64279" w:rsidP="006C1FD8">
      <w:pPr>
        <w:pStyle w:val="a8"/>
        <w:numPr>
          <w:ilvl w:val="0"/>
          <w:numId w:val="3"/>
        </w:numPr>
        <w:spacing w:after="0" w:line="360" w:lineRule="auto"/>
        <w:ind w:firstLine="709"/>
        <w:jc w:val="both"/>
        <w:rPr>
          <w:rFonts w:ascii="Times New Roman" w:hAnsi="Times New Roman"/>
          <w:sz w:val="28"/>
          <w:szCs w:val="28"/>
        </w:rPr>
      </w:pPr>
      <w:r w:rsidRPr="00950B13">
        <w:rPr>
          <w:rFonts w:ascii="Times New Roman" w:hAnsi="Times New Roman"/>
          <w:sz w:val="28"/>
          <w:szCs w:val="28"/>
        </w:rPr>
        <w:t xml:space="preserve">подсистема ведения </w:t>
      </w:r>
      <w:r w:rsidR="00C91F58">
        <w:rPr>
          <w:rFonts w:ascii="Times New Roman" w:hAnsi="Times New Roman"/>
          <w:sz w:val="28"/>
          <w:szCs w:val="28"/>
        </w:rPr>
        <w:t>квартир и домов на продажу</w:t>
      </w:r>
      <w:r w:rsidRPr="00950B13">
        <w:rPr>
          <w:rFonts w:ascii="Times New Roman" w:hAnsi="Times New Roman"/>
          <w:sz w:val="28"/>
          <w:szCs w:val="28"/>
        </w:rPr>
        <w:t>;</w:t>
      </w:r>
    </w:p>
    <w:p w:rsidR="00E64279" w:rsidRDefault="00C91F58" w:rsidP="006C1FD8">
      <w:pPr>
        <w:pStyle w:val="a8"/>
        <w:numPr>
          <w:ilvl w:val="0"/>
          <w:numId w:val="3"/>
        </w:numPr>
        <w:spacing w:after="0" w:line="360" w:lineRule="auto"/>
        <w:ind w:firstLine="709"/>
        <w:jc w:val="both"/>
        <w:rPr>
          <w:rFonts w:ascii="Times New Roman" w:hAnsi="Times New Roman"/>
          <w:sz w:val="28"/>
          <w:szCs w:val="28"/>
        </w:rPr>
      </w:pPr>
      <w:r w:rsidRPr="00950B13">
        <w:rPr>
          <w:rFonts w:ascii="Times New Roman" w:hAnsi="Times New Roman"/>
          <w:sz w:val="28"/>
          <w:szCs w:val="28"/>
        </w:rPr>
        <w:t xml:space="preserve">подсистема ведения </w:t>
      </w:r>
      <w:r>
        <w:rPr>
          <w:rFonts w:ascii="Times New Roman" w:hAnsi="Times New Roman"/>
          <w:sz w:val="28"/>
          <w:szCs w:val="28"/>
        </w:rPr>
        <w:t>клиентов на покупку квартир и домов</w:t>
      </w:r>
      <w:r w:rsidR="00E64279" w:rsidRPr="00950B13">
        <w:rPr>
          <w:rFonts w:ascii="Times New Roman" w:hAnsi="Times New Roman"/>
          <w:sz w:val="28"/>
          <w:szCs w:val="28"/>
        </w:rPr>
        <w:t>;</w:t>
      </w:r>
    </w:p>
    <w:p w:rsidR="00C91F58" w:rsidRDefault="00C91F58" w:rsidP="006C1FD8">
      <w:pPr>
        <w:pStyle w:val="a8"/>
        <w:numPr>
          <w:ilvl w:val="0"/>
          <w:numId w:val="3"/>
        </w:numPr>
        <w:spacing w:after="0" w:line="360" w:lineRule="auto"/>
        <w:ind w:firstLine="709"/>
        <w:jc w:val="both"/>
        <w:rPr>
          <w:rFonts w:ascii="Times New Roman" w:hAnsi="Times New Roman"/>
          <w:sz w:val="28"/>
          <w:szCs w:val="28"/>
        </w:rPr>
      </w:pPr>
      <w:r w:rsidRPr="00950B13">
        <w:rPr>
          <w:rFonts w:ascii="Times New Roman" w:hAnsi="Times New Roman"/>
          <w:sz w:val="28"/>
          <w:szCs w:val="28"/>
        </w:rPr>
        <w:t xml:space="preserve">подсистема ведения </w:t>
      </w:r>
      <w:r>
        <w:rPr>
          <w:rFonts w:ascii="Times New Roman" w:hAnsi="Times New Roman"/>
          <w:sz w:val="28"/>
          <w:szCs w:val="28"/>
        </w:rPr>
        <w:t>клиентов на найм квартир и домов;</w:t>
      </w:r>
    </w:p>
    <w:p w:rsidR="00C91F58" w:rsidRPr="00950B13" w:rsidRDefault="00C91F58" w:rsidP="006C1FD8">
      <w:pPr>
        <w:pStyle w:val="a8"/>
        <w:numPr>
          <w:ilvl w:val="0"/>
          <w:numId w:val="3"/>
        </w:numPr>
        <w:spacing w:after="0" w:line="360" w:lineRule="auto"/>
        <w:ind w:firstLine="709"/>
        <w:jc w:val="both"/>
        <w:rPr>
          <w:rFonts w:ascii="Times New Roman" w:hAnsi="Times New Roman"/>
          <w:sz w:val="28"/>
          <w:szCs w:val="28"/>
        </w:rPr>
      </w:pPr>
      <w:r w:rsidRPr="00950B13">
        <w:rPr>
          <w:rFonts w:ascii="Times New Roman" w:hAnsi="Times New Roman"/>
          <w:sz w:val="28"/>
          <w:szCs w:val="28"/>
        </w:rPr>
        <w:t xml:space="preserve">подсистема ведения </w:t>
      </w:r>
      <w:r>
        <w:rPr>
          <w:rFonts w:ascii="Times New Roman" w:hAnsi="Times New Roman"/>
          <w:sz w:val="28"/>
          <w:szCs w:val="28"/>
        </w:rPr>
        <w:t>клиентов на сдачу в аренду квартир и домов</w:t>
      </w:r>
    </w:p>
    <w:p w:rsidR="00E64279" w:rsidRDefault="00E64279" w:rsidP="006C1FD8">
      <w:pPr>
        <w:pStyle w:val="a8"/>
        <w:numPr>
          <w:ilvl w:val="0"/>
          <w:numId w:val="3"/>
        </w:numPr>
        <w:spacing w:after="0" w:line="360" w:lineRule="auto"/>
        <w:ind w:firstLine="709"/>
        <w:jc w:val="both"/>
        <w:rPr>
          <w:rFonts w:ascii="Times New Roman" w:hAnsi="Times New Roman"/>
          <w:sz w:val="28"/>
          <w:szCs w:val="28"/>
        </w:rPr>
      </w:pPr>
      <w:r w:rsidRPr="00950B13">
        <w:rPr>
          <w:rFonts w:ascii="Times New Roman" w:hAnsi="Times New Roman"/>
          <w:sz w:val="28"/>
          <w:szCs w:val="28"/>
        </w:rPr>
        <w:t>под</w:t>
      </w:r>
      <w:r w:rsidR="00C91F58">
        <w:rPr>
          <w:rFonts w:ascii="Times New Roman" w:hAnsi="Times New Roman"/>
          <w:sz w:val="28"/>
          <w:szCs w:val="28"/>
        </w:rPr>
        <w:t>система ведения клиентов на другие услуги</w:t>
      </w:r>
      <w:r w:rsidRPr="00950B13">
        <w:rPr>
          <w:rFonts w:ascii="Times New Roman" w:hAnsi="Times New Roman"/>
          <w:sz w:val="28"/>
          <w:szCs w:val="28"/>
        </w:rPr>
        <w:t>;</w:t>
      </w:r>
    </w:p>
    <w:p w:rsidR="00C91F58" w:rsidRPr="00950B13" w:rsidRDefault="00C91F58" w:rsidP="006C1FD8">
      <w:pPr>
        <w:pStyle w:val="a8"/>
        <w:numPr>
          <w:ilvl w:val="0"/>
          <w:numId w:val="3"/>
        </w:numPr>
        <w:spacing w:after="0" w:line="360" w:lineRule="auto"/>
        <w:ind w:firstLine="709"/>
        <w:jc w:val="both"/>
        <w:rPr>
          <w:rFonts w:ascii="Times New Roman" w:hAnsi="Times New Roman"/>
          <w:sz w:val="28"/>
          <w:szCs w:val="28"/>
        </w:rPr>
      </w:pPr>
      <w:r>
        <w:rPr>
          <w:rFonts w:ascii="Times New Roman" w:hAnsi="Times New Roman"/>
          <w:sz w:val="28"/>
          <w:szCs w:val="28"/>
        </w:rPr>
        <w:t>подсистема аналитической информации.</w:t>
      </w:r>
    </w:p>
    <w:p w:rsidR="00E64279" w:rsidRPr="00950B13" w:rsidRDefault="00E64279" w:rsidP="006C1FD8">
      <w:pPr>
        <w:pStyle w:val="a8"/>
        <w:spacing w:after="0" w:line="360" w:lineRule="auto"/>
        <w:ind w:firstLine="709"/>
        <w:jc w:val="both"/>
        <w:rPr>
          <w:rFonts w:ascii="Times New Roman" w:hAnsi="Times New Roman"/>
          <w:sz w:val="28"/>
          <w:szCs w:val="28"/>
        </w:rPr>
      </w:pPr>
      <w:r w:rsidRPr="00950B13">
        <w:rPr>
          <w:rFonts w:ascii="Times New Roman" w:hAnsi="Times New Roman"/>
          <w:sz w:val="28"/>
          <w:szCs w:val="28"/>
        </w:rPr>
        <w:t xml:space="preserve">Подсистема ведения </w:t>
      </w:r>
      <w:r w:rsidR="00C91F58">
        <w:rPr>
          <w:rFonts w:ascii="Times New Roman" w:hAnsi="Times New Roman"/>
          <w:sz w:val="28"/>
          <w:szCs w:val="28"/>
        </w:rPr>
        <w:t xml:space="preserve">квартир и домов на продажу а также </w:t>
      </w:r>
      <w:r w:rsidR="00C91F58" w:rsidRPr="00C91F58">
        <w:rPr>
          <w:rFonts w:ascii="Times New Roman" w:hAnsi="Times New Roman"/>
          <w:sz w:val="28"/>
          <w:szCs w:val="28"/>
        </w:rPr>
        <w:t>подсистема ведения клиентов на сдачу в аренду квартир и домов</w:t>
      </w:r>
      <w:r w:rsidR="006C1FD8">
        <w:rPr>
          <w:rFonts w:ascii="Times New Roman" w:hAnsi="Times New Roman"/>
          <w:sz w:val="28"/>
          <w:szCs w:val="28"/>
        </w:rPr>
        <w:t xml:space="preserve"> </w:t>
      </w:r>
      <w:r w:rsidRPr="00950B13">
        <w:rPr>
          <w:rFonts w:ascii="Times New Roman" w:hAnsi="Times New Roman"/>
          <w:sz w:val="28"/>
          <w:szCs w:val="28"/>
        </w:rPr>
        <w:t>предназначен</w:t>
      </w:r>
      <w:r w:rsidR="00C91F58">
        <w:rPr>
          <w:rFonts w:ascii="Times New Roman" w:hAnsi="Times New Roman"/>
          <w:sz w:val="28"/>
          <w:szCs w:val="28"/>
        </w:rPr>
        <w:t>ы</w:t>
      </w:r>
      <w:r w:rsidRPr="00950B13">
        <w:rPr>
          <w:rFonts w:ascii="Times New Roman" w:hAnsi="Times New Roman"/>
          <w:sz w:val="28"/>
          <w:szCs w:val="28"/>
        </w:rPr>
        <w:t xml:space="preserve"> для того, чтобы хранить все необходимые данные об объектах </w:t>
      </w:r>
      <w:r w:rsidR="00C91F58">
        <w:rPr>
          <w:rFonts w:ascii="Times New Roman" w:hAnsi="Times New Roman"/>
          <w:sz w:val="28"/>
          <w:szCs w:val="28"/>
        </w:rPr>
        <w:t>недвижимости</w:t>
      </w:r>
      <w:r w:rsidRPr="00950B13">
        <w:rPr>
          <w:rFonts w:ascii="Times New Roman" w:hAnsi="Times New Roman"/>
          <w:sz w:val="28"/>
          <w:szCs w:val="28"/>
        </w:rPr>
        <w:t>. Такими стати</w:t>
      </w:r>
      <w:r w:rsidR="00C91F58">
        <w:rPr>
          <w:rFonts w:ascii="Times New Roman" w:hAnsi="Times New Roman"/>
          <w:sz w:val="28"/>
          <w:szCs w:val="28"/>
        </w:rPr>
        <w:t>ческими данными может быть сама недвижимость</w:t>
      </w:r>
      <w:r w:rsidRPr="00950B13">
        <w:rPr>
          <w:rFonts w:ascii="Times New Roman" w:hAnsi="Times New Roman"/>
          <w:sz w:val="28"/>
          <w:szCs w:val="28"/>
        </w:rPr>
        <w:t xml:space="preserve"> и </w:t>
      </w:r>
      <w:r w:rsidR="00C91F58">
        <w:rPr>
          <w:rFonts w:ascii="Times New Roman" w:hAnsi="Times New Roman"/>
          <w:sz w:val="28"/>
          <w:szCs w:val="28"/>
        </w:rPr>
        <w:t>её</w:t>
      </w:r>
      <w:r w:rsidRPr="00950B13">
        <w:rPr>
          <w:rFonts w:ascii="Times New Roman" w:hAnsi="Times New Roman"/>
          <w:sz w:val="28"/>
          <w:szCs w:val="28"/>
        </w:rPr>
        <w:t xml:space="preserve"> характеристики, дополнительные сведения о </w:t>
      </w:r>
      <w:r w:rsidR="00C91F58">
        <w:rPr>
          <w:rFonts w:ascii="Times New Roman" w:hAnsi="Times New Roman"/>
          <w:sz w:val="28"/>
          <w:szCs w:val="28"/>
        </w:rPr>
        <w:t xml:space="preserve">недвижимости и другие </w:t>
      </w:r>
      <w:r w:rsidRPr="00950B13">
        <w:rPr>
          <w:rFonts w:ascii="Times New Roman" w:hAnsi="Times New Roman"/>
          <w:sz w:val="28"/>
          <w:szCs w:val="28"/>
        </w:rPr>
        <w:t xml:space="preserve">данные. </w:t>
      </w:r>
    </w:p>
    <w:p w:rsidR="00E64279" w:rsidRPr="00950B13" w:rsidRDefault="00E64279" w:rsidP="006C1FD8">
      <w:pPr>
        <w:pStyle w:val="a8"/>
        <w:spacing w:after="0" w:line="360" w:lineRule="auto"/>
        <w:ind w:firstLine="709"/>
        <w:jc w:val="both"/>
        <w:rPr>
          <w:rFonts w:ascii="Times New Roman" w:hAnsi="Times New Roman"/>
          <w:sz w:val="28"/>
          <w:szCs w:val="28"/>
        </w:rPr>
      </w:pPr>
      <w:r w:rsidRPr="00950B13">
        <w:rPr>
          <w:rFonts w:ascii="Times New Roman" w:hAnsi="Times New Roman"/>
          <w:sz w:val="28"/>
          <w:szCs w:val="28"/>
        </w:rPr>
        <w:t xml:space="preserve">Подсистема </w:t>
      </w:r>
      <w:r w:rsidR="00C91F58">
        <w:rPr>
          <w:rFonts w:ascii="Times New Roman" w:hAnsi="Times New Roman"/>
          <w:sz w:val="28"/>
          <w:szCs w:val="28"/>
        </w:rPr>
        <w:t>ведения</w:t>
      </w:r>
      <w:r w:rsidRPr="00950B13">
        <w:rPr>
          <w:rFonts w:ascii="Times New Roman" w:hAnsi="Times New Roman"/>
          <w:sz w:val="28"/>
          <w:szCs w:val="28"/>
        </w:rPr>
        <w:t xml:space="preserve"> </w:t>
      </w:r>
      <w:r w:rsidR="00C91F58">
        <w:rPr>
          <w:rFonts w:ascii="Times New Roman" w:hAnsi="Times New Roman"/>
          <w:sz w:val="28"/>
          <w:szCs w:val="28"/>
        </w:rPr>
        <w:t xml:space="preserve">клиентов на покупку квартир и домов а также </w:t>
      </w:r>
      <w:r w:rsidR="00C91F58" w:rsidRPr="00C91F58">
        <w:rPr>
          <w:rFonts w:ascii="Times New Roman" w:hAnsi="Times New Roman"/>
          <w:sz w:val="28"/>
          <w:szCs w:val="28"/>
        </w:rPr>
        <w:t>подсистема ведения клиентов на найм квартир и домов</w:t>
      </w:r>
      <w:r w:rsidR="00C91F58">
        <w:rPr>
          <w:rFonts w:ascii="Times New Roman" w:hAnsi="Times New Roman"/>
          <w:sz w:val="28"/>
          <w:szCs w:val="28"/>
        </w:rPr>
        <w:t xml:space="preserve"> должны предоставлять сведения о клиентах, список требований клиентов, желаемый вид оплаты, информацию о том кто ведет сделку, местонахождение недвижимости и другую информацию о желаниях клиента. Подсистема должна иметь возможность слежения за этапом сделки. П</w:t>
      </w:r>
      <w:r w:rsidR="00C91F58" w:rsidRPr="00950B13">
        <w:rPr>
          <w:rFonts w:ascii="Times New Roman" w:hAnsi="Times New Roman"/>
          <w:sz w:val="28"/>
          <w:szCs w:val="28"/>
        </w:rPr>
        <w:t>од</w:t>
      </w:r>
      <w:r w:rsidR="00C91F58">
        <w:rPr>
          <w:rFonts w:ascii="Times New Roman" w:hAnsi="Times New Roman"/>
          <w:sz w:val="28"/>
          <w:szCs w:val="28"/>
        </w:rPr>
        <w:t>система ведения клиентов на другие услуги должна предоставлять данные о самом клиенте и услугах которые ему необходимы,</w:t>
      </w:r>
      <w:r w:rsidR="005F4530">
        <w:rPr>
          <w:rFonts w:ascii="Times New Roman" w:hAnsi="Times New Roman"/>
          <w:sz w:val="28"/>
          <w:szCs w:val="28"/>
        </w:rPr>
        <w:t xml:space="preserve"> возможность слежения за этапом работ, содержать информацию о сотруднике который ведет данного клиента. Содержать прочую информацию которая по мнению сотрудников необходима.</w:t>
      </w:r>
      <w:r w:rsidR="00F44B08">
        <w:rPr>
          <w:rFonts w:ascii="Times New Roman" w:hAnsi="Times New Roman"/>
          <w:sz w:val="28"/>
          <w:szCs w:val="28"/>
        </w:rPr>
        <w:t xml:space="preserve"> </w:t>
      </w:r>
      <w:r w:rsidRPr="00950B13">
        <w:rPr>
          <w:rFonts w:ascii="Times New Roman" w:hAnsi="Times New Roman"/>
          <w:sz w:val="28"/>
          <w:szCs w:val="28"/>
        </w:rPr>
        <w:t>Под</w:t>
      </w:r>
      <w:r w:rsidR="005F4530">
        <w:rPr>
          <w:rFonts w:ascii="Times New Roman" w:hAnsi="Times New Roman"/>
          <w:sz w:val="28"/>
          <w:szCs w:val="28"/>
        </w:rPr>
        <w:t>система аналитической информации</w:t>
      </w:r>
      <w:r w:rsidRPr="00950B13">
        <w:rPr>
          <w:rFonts w:ascii="Times New Roman" w:hAnsi="Times New Roman"/>
          <w:sz w:val="28"/>
          <w:szCs w:val="28"/>
        </w:rPr>
        <w:t xml:space="preserve"> должна предоставлять пользователям программы возможность составления отчетов</w:t>
      </w:r>
      <w:r w:rsidR="005F4530">
        <w:rPr>
          <w:rFonts w:ascii="Times New Roman" w:hAnsi="Times New Roman"/>
          <w:sz w:val="28"/>
          <w:szCs w:val="28"/>
        </w:rPr>
        <w:t xml:space="preserve"> по совершенном сделкам</w:t>
      </w:r>
      <w:r w:rsidRPr="00950B13">
        <w:rPr>
          <w:rFonts w:ascii="Times New Roman" w:hAnsi="Times New Roman"/>
          <w:sz w:val="28"/>
          <w:szCs w:val="28"/>
        </w:rPr>
        <w:t>. Отчеты должны иметь гибкую настройку, позволять задавать условия формирования отчетов, а также разрезы формирования отчетов. Все отчеты должны иметь печатные формы для удобства представления данных.</w:t>
      </w:r>
    </w:p>
    <w:p w:rsidR="00E64279" w:rsidRPr="00A07814" w:rsidRDefault="00A07814" w:rsidP="00A07814">
      <w:pPr>
        <w:pStyle w:val="3"/>
        <w:numPr>
          <w:ilvl w:val="1"/>
          <w:numId w:val="23"/>
        </w:numPr>
        <w:tabs>
          <w:tab w:val="clear" w:pos="2138"/>
          <w:tab w:val="left" w:pos="1276"/>
        </w:tabs>
        <w:spacing w:before="0" w:after="0" w:line="360" w:lineRule="auto"/>
        <w:ind w:hanging="298"/>
        <w:jc w:val="both"/>
        <w:rPr>
          <w:rFonts w:ascii="Times New Roman" w:hAnsi="Times New Roman" w:cs="Times New Roman"/>
          <w:bCs w:val="0"/>
          <w:szCs w:val="28"/>
        </w:rPr>
      </w:pPr>
      <w:r>
        <w:rPr>
          <w:rFonts w:ascii="Times New Roman" w:hAnsi="Times New Roman" w:cs="Times New Roman"/>
          <w:bCs w:val="0"/>
          <w:szCs w:val="28"/>
        </w:rPr>
        <w:br w:type="page"/>
      </w:r>
      <w:bookmarkStart w:id="14" w:name="_Toc231707641"/>
      <w:r w:rsidR="00E64279" w:rsidRPr="00A07814">
        <w:rPr>
          <w:rFonts w:ascii="Times New Roman" w:hAnsi="Times New Roman" w:cs="Times New Roman"/>
          <w:bCs w:val="0"/>
          <w:iCs/>
        </w:rPr>
        <w:t>Анализ существующих разработок и выбор стратегии автоматизации</w:t>
      </w:r>
      <w:bookmarkEnd w:id="14"/>
    </w:p>
    <w:p w:rsidR="005813EC" w:rsidRPr="005813EC" w:rsidRDefault="005813EC" w:rsidP="005813EC"/>
    <w:p w:rsidR="00E64279" w:rsidRPr="00950B13" w:rsidRDefault="00E64279" w:rsidP="00A07814">
      <w:pPr>
        <w:pStyle w:val="3"/>
        <w:numPr>
          <w:ilvl w:val="2"/>
          <w:numId w:val="43"/>
        </w:numPr>
        <w:spacing w:before="0" w:after="0" w:line="360" w:lineRule="auto"/>
        <w:ind w:left="0" w:firstLine="708"/>
        <w:jc w:val="both"/>
        <w:rPr>
          <w:rFonts w:ascii="Times New Roman" w:hAnsi="Times New Roman" w:cs="Times New Roman"/>
          <w:bCs w:val="0"/>
          <w:szCs w:val="28"/>
        </w:rPr>
      </w:pPr>
      <w:bookmarkStart w:id="15" w:name="_Toc231707642"/>
      <w:r w:rsidRPr="00950B13">
        <w:rPr>
          <w:rFonts w:ascii="Times New Roman" w:hAnsi="Times New Roman" w:cs="Times New Roman"/>
          <w:bCs w:val="0"/>
          <w:szCs w:val="28"/>
        </w:rPr>
        <w:t>Анализ существующих разработок для автоматизации задачи</w:t>
      </w:r>
      <w:bookmarkEnd w:id="15"/>
    </w:p>
    <w:p w:rsidR="00E64279" w:rsidRDefault="00E64279" w:rsidP="006C1FD8">
      <w:pPr>
        <w:pStyle w:val="a8"/>
        <w:spacing w:after="0" w:line="360" w:lineRule="auto"/>
        <w:ind w:firstLine="709"/>
        <w:jc w:val="both"/>
        <w:rPr>
          <w:rFonts w:ascii="Times New Roman" w:hAnsi="Times New Roman"/>
          <w:sz w:val="28"/>
          <w:szCs w:val="28"/>
        </w:rPr>
      </w:pPr>
      <w:r w:rsidRPr="00950B13">
        <w:rPr>
          <w:rFonts w:ascii="Times New Roman" w:hAnsi="Times New Roman"/>
          <w:sz w:val="28"/>
          <w:szCs w:val="28"/>
        </w:rPr>
        <w:t xml:space="preserve">В настоящее время существует </w:t>
      </w:r>
      <w:r w:rsidR="006E6020">
        <w:rPr>
          <w:rFonts w:ascii="Times New Roman" w:hAnsi="Times New Roman"/>
          <w:sz w:val="28"/>
          <w:szCs w:val="28"/>
        </w:rPr>
        <w:t>очень малое</w:t>
      </w:r>
      <w:r w:rsidRPr="00950B13">
        <w:rPr>
          <w:rFonts w:ascii="Times New Roman" w:hAnsi="Times New Roman"/>
          <w:sz w:val="28"/>
          <w:szCs w:val="28"/>
        </w:rPr>
        <w:t xml:space="preserve"> количество автоматизированных информационных систем, осуществляющих решение задачи </w:t>
      </w:r>
      <w:r w:rsidR="006E6020">
        <w:rPr>
          <w:rFonts w:ascii="Times New Roman" w:hAnsi="Times New Roman"/>
          <w:sz w:val="28"/>
          <w:szCs w:val="28"/>
        </w:rPr>
        <w:t>автоматизации деятельности агентства недвижимости</w:t>
      </w:r>
      <w:r w:rsidRPr="00950B13">
        <w:rPr>
          <w:rFonts w:ascii="Times New Roman" w:hAnsi="Times New Roman"/>
          <w:sz w:val="28"/>
          <w:szCs w:val="28"/>
        </w:rPr>
        <w:t xml:space="preserve">. </w:t>
      </w:r>
    </w:p>
    <w:p w:rsidR="006E6020" w:rsidRDefault="006E6020" w:rsidP="006C1FD8">
      <w:pPr>
        <w:pStyle w:val="a8"/>
        <w:spacing w:after="0" w:line="360" w:lineRule="auto"/>
        <w:ind w:firstLine="709"/>
        <w:jc w:val="both"/>
        <w:rPr>
          <w:rFonts w:ascii="Times New Roman" w:hAnsi="Times New Roman"/>
          <w:sz w:val="28"/>
          <w:szCs w:val="28"/>
        </w:rPr>
      </w:pPr>
      <w:r>
        <w:rPr>
          <w:rFonts w:ascii="Times New Roman" w:hAnsi="Times New Roman"/>
          <w:sz w:val="28"/>
          <w:szCs w:val="28"/>
        </w:rPr>
        <w:t>Например система «</w:t>
      </w:r>
      <w:r w:rsidRPr="006E6020">
        <w:rPr>
          <w:rFonts w:ascii="Times New Roman" w:hAnsi="Times New Roman"/>
          <w:sz w:val="28"/>
          <w:szCs w:val="28"/>
        </w:rPr>
        <w:t>Идеальный вариант: Недвижимость</w:t>
      </w:r>
      <w:r>
        <w:rPr>
          <w:rFonts w:ascii="Times New Roman" w:hAnsi="Times New Roman"/>
          <w:sz w:val="28"/>
          <w:szCs w:val="28"/>
        </w:rPr>
        <w:t>» в данной системе реализованы следующие возможности</w:t>
      </w:r>
    </w:p>
    <w:p w:rsidR="006E6020" w:rsidRDefault="006E6020" w:rsidP="006C1FD8">
      <w:pPr>
        <w:pStyle w:val="a8"/>
        <w:numPr>
          <w:ilvl w:val="0"/>
          <w:numId w:val="28"/>
        </w:numPr>
        <w:spacing w:after="0" w:line="360" w:lineRule="auto"/>
        <w:ind w:left="0" w:firstLine="709"/>
        <w:jc w:val="both"/>
        <w:rPr>
          <w:rFonts w:ascii="Times New Roman" w:hAnsi="Times New Roman"/>
          <w:sz w:val="28"/>
          <w:szCs w:val="28"/>
        </w:rPr>
      </w:pPr>
      <w:r w:rsidRPr="006E6020">
        <w:rPr>
          <w:rFonts w:ascii="Times New Roman" w:hAnsi="Times New Roman"/>
          <w:sz w:val="28"/>
          <w:szCs w:val="28"/>
        </w:rPr>
        <w:t xml:space="preserve">Ведение операций "Продажа", "Покупка", "Аренда" и т.д. </w:t>
      </w:r>
    </w:p>
    <w:p w:rsidR="006E6020" w:rsidRPr="006E6020" w:rsidRDefault="006E6020" w:rsidP="006C1FD8">
      <w:pPr>
        <w:pStyle w:val="a8"/>
        <w:numPr>
          <w:ilvl w:val="0"/>
          <w:numId w:val="28"/>
        </w:numPr>
        <w:spacing w:after="0" w:line="360" w:lineRule="auto"/>
        <w:ind w:left="0" w:firstLine="709"/>
        <w:jc w:val="both"/>
        <w:rPr>
          <w:rFonts w:ascii="Times New Roman" w:hAnsi="Times New Roman"/>
          <w:sz w:val="28"/>
          <w:szCs w:val="28"/>
        </w:rPr>
      </w:pPr>
      <w:r w:rsidRPr="006E6020">
        <w:rPr>
          <w:rFonts w:ascii="Times New Roman" w:hAnsi="Times New Roman"/>
          <w:sz w:val="28"/>
          <w:szCs w:val="28"/>
        </w:rPr>
        <w:t xml:space="preserve">Учет заявок для продажи и аренды объектов недвижимости любого типа (свыше 100 реквизитов для описания объекта недвижимости) </w:t>
      </w:r>
    </w:p>
    <w:p w:rsidR="006E6020" w:rsidRPr="006E6020" w:rsidRDefault="006E6020" w:rsidP="006C1FD8">
      <w:pPr>
        <w:pStyle w:val="a8"/>
        <w:numPr>
          <w:ilvl w:val="0"/>
          <w:numId w:val="28"/>
        </w:numPr>
        <w:spacing w:after="0" w:line="360" w:lineRule="auto"/>
        <w:ind w:left="0" w:firstLine="709"/>
        <w:jc w:val="both"/>
        <w:rPr>
          <w:rFonts w:ascii="Times New Roman" w:hAnsi="Times New Roman"/>
          <w:sz w:val="28"/>
          <w:szCs w:val="28"/>
        </w:rPr>
      </w:pPr>
      <w:r w:rsidRPr="006E6020">
        <w:rPr>
          <w:rFonts w:ascii="Times New Roman" w:hAnsi="Times New Roman"/>
          <w:sz w:val="28"/>
          <w:szCs w:val="28"/>
        </w:rPr>
        <w:t xml:space="preserve">Учет заявок на покупку и съем объектов недвижимости </w:t>
      </w:r>
    </w:p>
    <w:p w:rsidR="006E6020" w:rsidRPr="006E6020" w:rsidRDefault="006E6020" w:rsidP="006C1FD8">
      <w:pPr>
        <w:pStyle w:val="a8"/>
        <w:numPr>
          <w:ilvl w:val="0"/>
          <w:numId w:val="28"/>
        </w:numPr>
        <w:spacing w:after="0" w:line="360" w:lineRule="auto"/>
        <w:ind w:left="0" w:firstLine="709"/>
        <w:jc w:val="both"/>
        <w:rPr>
          <w:rFonts w:ascii="Times New Roman" w:hAnsi="Times New Roman"/>
          <w:sz w:val="28"/>
          <w:szCs w:val="28"/>
        </w:rPr>
      </w:pPr>
      <w:r w:rsidRPr="006E6020">
        <w:rPr>
          <w:rFonts w:ascii="Times New Roman" w:hAnsi="Times New Roman"/>
          <w:sz w:val="28"/>
          <w:szCs w:val="28"/>
        </w:rPr>
        <w:t xml:space="preserve">Перекрестный поиск между заявками и описанием объектов недвижимости </w:t>
      </w:r>
    </w:p>
    <w:p w:rsidR="006E6020" w:rsidRPr="006E6020" w:rsidRDefault="006E6020" w:rsidP="006C1FD8">
      <w:pPr>
        <w:pStyle w:val="a8"/>
        <w:numPr>
          <w:ilvl w:val="0"/>
          <w:numId w:val="28"/>
        </w:numPr>
        <w:spacing w:after="0" w:line="360" w:lineRule="auto"/>
        <w:ind w:left="0" w:firstLine="709"/>
        <w:jc w:val="both"/>
        <w:rPr>
          <w:rFonts w:ascii="Times New Roman" w:hAnsi="Times New Roman"/>
          <w:sz w:val="28"/>
          <w:szCs w:val="28"/>
        </w:rPr>
      </w:pPr>
      <w:r w:rsidRPr="006E6020">
        <w:rPr>
          <w:rFonts w:ascii="Times New Roman" w:hAnsi="Times New Roman"/>
          <w:sz w:val="28"/>
          <w:szCs w:val="28"/>
        </w:rPr>
        <w:t xml:space="preserve">Учет совершённых и отложенных сделок </w:t>
      </w:r>
    </w:p>
    <w:p w:rsidR="006E6020" w:rsidRPr="006E6020" w:rsidRDefault="006E6020" w:rsidP="006C1FD8">
      <w:pPr>
        <w:pStyle w:val="a8"/>
        <w:numPr>
          <w:ilvl w:val="0"/>
          <w:numId w:val="28"/>
        </w:numPr>
        <w:spacing w:after="0" w:line="360" w:lineRule="auto"/>
        <w:ind w:left="0" w:firstLine="709"/>
        <w:jc w:val="both"/>
        <w:rPr>
          <w:rFonts w:ascii="Times New Roman" w:hAnsi="Times New Roman"/>
          <w:sz w:val="28"/>
          <w:szCs w:val="28"/>
        </w:rPr>
      </w:pPr>
      <w:r w:rsidRPr="006E6020">
        <w:rPr>
          <w:rFonts w:ascii="Times New Roman" w:hAnsi="Times New Roman"/>
          <w:sz w:val="28"/>
          <w:szCs w:val="28"/>
        </w:rPr>
        <w:t xml:space="preserve">Создание произвольных форм отчетов </w:t>
      </w:r>
    </w:p>
    <w:p w:rsidR="006E6020" w:rsidRPr="006E6020" w:rsidRDefault="006E6020" w:rsidP="006C1FD8">
      <w:pPr>
        <w:pStyle w:val="a8"/>
        <w:numPr>
          <w:ilvl w:val="0"/>
          <w:numId w:val="28"/>
        </w:numPr>
        <w:spacing w:after="0" w:line="360" w:lineRule="auto"/>
        <w:ind w:left="0" w:firstLine="709"/>
        <w:jc w:val="both"/>
        <w:rPr>
          <w:rFonts w:ascii="Times New Roman" w:hAnsi="Times New Roman"/>
          <w:sz w:val="28"/>
          <w:szCs w:val="28"/>
        </w:rPr>
      </w:pPr>
      <w:r w:rsidRPr="006E6020">
        <w:rPr>
          <w:rFonts w:ascii="Times New Roman" w:hAnsi="Times New Roman"/>
          <w:sz w:val="28"/>
          <w:szCs w:val="28"/>
        </w:rPr>
        <w:t xml:space="preserve">Произвольные запросы по любым параметрам </w:t>
      </w:r>
    </w:p>
    <w:p w:rsidR="006E6020" w:rsidRPr="006E6020" w:rsidRDefault="006E6020" w:rsidP="006C1FD8">
      <w:pPr>
        <w:pStyle w:val="a8"/>
        <w:numPr>
          <w:ilvl w:val="0"/>
          <w:numId w:val="28"/>
        </w:numPr>
        <w:spacing w:after="0" w:line="360" w:lineRule="auto"/>
        <w:ind w:left="0" w:firstLine="709"/>
        <w:jc w:val="both"/>
        <w:rPr>
          <w:rFonts w:ascii="Times New Roman" w:hAnsi="Times New Roman"/>
          <w:sz w:val="28"/>
          <w:szCs w:val="28"/>
        </w:rPr>
      </w:pPr>
      <w:r w:rsidRPr="006E6020">
        <w:rPr>
          <w:rFonts w:ascii="Times New Roman" w:hAnsi="Times New Roman"/>
          <w:sz w:val="28"/>
          <w:szCs w:val="28"/>
        </w:rPr>
        <w:t xml:space="preserve">Экспорт данных в форматы Excel, txt, csv и xml </w:t>
      </w:r>
    </w:p>
    <w:p w:rsidR="006E6020" w:rsidRPr="006E6020" w:rsidRDefault="006E6020" w:rsidP="006C1FD8">
      <w:pPr>
        <w:pStyle w:val="a8"/>
        <w:numPr>
          <w:ilvl w:val="0"/>
          <w:numId w:val="28"/>
        </w:numPr>
        <w:spacing w:after="0" w:line="360" w:lineRule="auto"/>
        <w:ind w:left="0" w:firstLine="709"/>
        <w:jc w:val="both"/>
        <w:rPr>
          <w:rFonts w:ascii="Times New Roman" w:hAnsi="Times New Roman"/>
          <w:sz w:val="28"/>
          <w:szCs w:val="28"/>
        </w:rPr>
      </w:pPr>
      <w:r w:rsidRPr="006E6020">
        <w:rPr>
          <w:rFonts w:ascii="Times New Roman" w:hAnsi="Times New Roman"/>
          <w:sz w:val="28"/>
          <w:szCs w:val="28"/>
        </w:rPr>
        <w:t xml:space="preserve">Обмен данными между удалёнными офисами используя e-mail, ftp или дискету </w:t>
      </w:r>
    </w:p>
    <w:p w:rsidR="006E6020" w:rsidRPr="006E6020" w:rsidRDefault="006E6020" w:rsidP="006C1FD8">
      <w:pPr>
        <w:pStyle w:val="a8"/>
        <w:numPr>
          <w:ilvl w:val="0"/>
          <w:numId w:val="28"/>
        </w:numPr>
        <w:spacing w:after="0" w:line="360" w:lineRule="auto"/>
        <w:ind w:left="0" w:firstLine="709"/>
        <w:jc w:val="both"/>
        <w:rPr>
          <w:rFonts w:ascii="Times New Roman" w:hAnsi="Times New Roman"/>
          <w:sz w:val="28"/>
          <w:szCs w:val="28"/>
        </w:rPr>
      </w:pPr>
      <w:r w:rsidRPr="006E6020">
        <w:rPr>
          <w:rFonts w:ascii="Times New Roman" w:hAnsi="Times New Roman"/>
          <w:sz w:val="28"/>
          <w:szCs w:val="28"/>
        </w:rPr>
        <w:t xml:space="preserve">Предоставление клиенту информации в "безопасном" виде (возможность скрывать коммерческую информацию) </w:t>
      </w:r>
    </w:p>
    <w:p w:rsidR="006E6020" w:rsidRPr="006E6020" w:rsidRDefault="006E6020" w:rsidP="006C1FD8">
      <w:pPr>
        <w:pStyle w:val="a8"/>
        <w:numPr>
          <w:ilvl w:val="0"/>
          <w:numId w:val="28"/>
        </w:numPr>
        <w:spacing w:after="0" w:line="360" w:lineRule="auto"/>
        <w:ind w:left="0" w:firstLine="709"/>
        <w:jc w:val="both"/>
        <w:rPr>
          <w:rFonts w:ascii="Times New Roman" w:hAnsi="Times New Roman"/>
          <w:sz w:val="28"/>
          <w:szCs w:val="28"/>
        </w:rPr>
      </w:pPr>
      <w:r w:rsidRPr="006E6020">
        <w:rPr>
          <w:rFonts w:ascii="Times New Roman" w:hAnsi="Times New Roman"/>
          <w:sz w:val="28"/>
          <w:szCs w:val="28"/>
        </w:rPr>
        <w:t xml:space="preserve">Слайд-шоу фотографий объектов недвижимости, чертежей и планов в любых форматах (bmp, jpeg, rle, wmf) </w:t>
      </w:r>
    </w:p>
    <w:p w:rsidR="006E6020" w:rsidRPr="006E6020" w:rsidRDefault="006E6020" w:rsidP="006C1FD8">
      <w:pPr>
        <w:pStyle w:val="a8"/>
        <w:numPr>
          <w:ilvl w:val="0"/>
          <w:numId w:val="28"/>
        </w:numPr>
        <w:spacing w:after="0" w:line="360" w:lineRule="auto"/>
        <w:ind w:left="0" w:firstLine="709"/>
        <w:jc w:val="both"/>
        <w:rPr>
          <w:rFonts w:ascii="Times New Roman" w:hAnsi="Times New Roman"/>
          <w:sz w:val="28"/>
          <w:szCs w:val="28"/>
        </w:rPr>
      </w:pPr>
      <w:r w:rsidRPr="006E6020">
        <w:rPr>
          <w:rFonts w:ascii="Times New Roman" w:hAnsi="Times New Roman"/>
          <w:sz w:val="28"/>
          <w:szCs w:val="28"/>
        </w:rPr>
        <w:t xml:space="preserve">Управление доступом пользователей к различным режимам и функциям программы </w:t>
      </w:r>
    </w:p>
    <w:p w:rsidR="006E6020" w:rsidRPr="006E6020" w:rsidRDefault="006E6020" w:rsidP="006C1FD8">
      <w:pPr>
        <w:pStyle w:val="a8"/>
        <w:numPr>
          <w:ilvl w:val="0"/>
          <w:numId w:val="28"/>
        </w:numPr>
        <w:spacing w:after="0" w:line="360" w:lineRule="auto"/>
        <w:ind w:left="0" w:firstLine="709"/>
        <w:jc w:val="both"/>
        <w:rPr>
          <w:rFonts w:ascii="Times New Roman" w:hAnsi="Times New Roman"/>
          <w:sz w:val="28"/>
          <w:szCs w:val="28"/>
        </w:rPr>
      </w:pPr>
      <w:r w:rsidRPr="006E6020">
        <w:rPr>
          <w:rFonts w:ascii="Times New Roman" w:hAnsi="Times New Roman"/>
          <w:sz w:val="28"/>
          <w:szCs w:val="28"/>
        </w:rPr>
        <w:t xml:space="preserve">Просмотр данных на Вашем вэб-сайте в интернете </w:t>
      </w:r>
    </w:p>
    <w:p w:rsidR="006E6020" w:rsidRPr="006E6020" w:rsidRDefault="006E6020" w:rsidP="006C1FD8">
      <w:pPr>
        <w:pStyle w:val="a8"/>
        <w:numPr>
          <w:ilvl w:val="0"/>
          <w:numId w:val="28"/>
        </w:numPr>
        <w:spacing w:after="0" w:line="360" w:lineRule="auto"/>
        <w:ind w:left="0" w:firstLine="709"/>
        <w:jc w:val="both"/>
        <w:rPr>
          <w:rFonts w:ascii="Times New Roman" w:hAnsi="Times New Roman"/>
          <w:sz w:val="28"/>
          <w:szCs w:val="28"/>
        </w:rPr>
      </w:pPr>
      <w:r w:rsidRPr="006E6020">
        <w:rPr>
          <w:rFonts w:ascii="Times New Roman" w:hAnsi="Times New Roman"/>
          <w:sz w:val="28"/>
          <w:szCs w:val="28"/>
        </w:rPr>
        <w:t xml:space="preserve">Поддержка одновременной работы неограниченного числа пользователей </w:t>
      </w:r>
    </w:p>
    <w:p w:rsidR="006E6020" w:rsidRPr="006E6020" w:rsidRDefault="006E6020" w:rsidP="006C1FD8">
      <w:pPr>
        <w:pStyle w:val="a8"/>
        <w:numPr>
          <w:ilvl w:val="0"/>
          <w:numId w:val="28"/>
        </w:numPr>
        <w:spacing w:after="0" w:line="360" w:lineRule="auto"/>
        <w:ind w:left="0" w:firstLine="709"/>
        <w:jc w:val="both"/>
        <w:rPr>
          <w:rFonts w:ascii="Times New Roman" w:hAnsi="Times New Roman"/>
          <w:sz w:val="28"/>
          <w:szCs w:val="28"/>
        </w:rPr>
      </w:pPr>
      <w:r w:rsidRPr="006E6020">
        <w:rPr>
          <w:rFonts w:ascii="Times New Roman" w:hAnsi="Times New Roman"/>
          <w:sz w:val="28"/>
          <w:szCs w:val="28"/>
        </w:rPr>
        <w:t xml:space="preserve">Мощная и быстрая база данных </w:t>
      </w:r>
    </w:p>
    <w:p w:rsidR="006E6020" w:rsidRPr="006E6020" w:rsidRDefault="006E6020" w:rsidP="006C1FD8">
      <w:pPr>
        <w:pStyle w:val="a8"/>
        <w:numPr>
          <w:ilvl w:val="0"/>
          <w:numId w:val="28"/>
        </w:numPr>
        <w:spacing w:after="0" w:line="360" w:lineRule="auto"/>
        <w:ind w:left="0" w:firstLine="709"/>
        <w:jc w:val="both"/>
        <w:rPr>
          <w:rFonts w:ascii="Times New Roman" w:hAnsi="Times New Roman"/>
          <w:sz w:val="28"/>
          <w:szCs w:val="28"/>
        </w:rPr>
      </w:pPr>
      <w:r w:rsidRPr="006E6020">
        <w:rPr>
          <w:rFonts w:ascii="Times New Roman" w:hAnsi="Times New Roman"/>
          <w:sz w:val="28"/>
          <w:szCs w:val="28"/>
        </w:rPr>
        <w:t xml:space="preserve">Удобный и простой интерфейс </w:t>
      </w:r>
    </w:p>
    <w:p w:rsidR="006E6020" w:rsidRPr="006E6020" w:rsidRDefault="006E6020" w:rsidP="006C1FD8">
      <w:pPr>
        <w:pStyle w:val="a8"/>
        <w:numPr>
          <w:ilvl w:val="0"/>
          <w:numId w:val="28"/>
        </w:numPr>
        <w:spacing w:after="0" w:line="360" w:lineRule="auto"/>
        <w:ind w:left="0" w:firstLine="709"/>
        <w:jc w:val="both"/>
        <w:rPr>
          <w:rFonts w:ascii="Times New Roman" w:hAnsi="Times New Roman"/>
          <w:sz w:val="28"/>
          <w:szCs w:val="28"/>
        </w:rPr>
      </w:pPr>
      <w:r w:rsidRPr="006E6020">
        <w:rPr>
          <w:rFonts w:ascii="Times New Roman" w:hAnsi="Times New Roman"/>
          <w:sz w:val="28"/>
          <w:szCs w:val="28"/>
        </w:rPr>
        <w:t xml:space="preserve">Подробная документация, встроенная в программу </w:t>
      </w:r>
    </w:p>
    <w:p w:rsidR="006E6020" w:rsidRDefault="006E6020" w:rsidP="006C1FD8">
      <w:pPr>
        <w:pStyle w:val="a8"/>
        <w:numPr>
          <w:ilvl w:val="0"/>
          <w:numId w:val="28"/>
        </w:numPr>
        <w:spacing w:after="0" w:line="360" w:lineRule="auto"/>
        <w:ind w:left="0" w:firstLine="709"/>
        <w:jc w:val="both"/>
        <w:rPr>
          <w:rFonts w:ascii="Times New Roman" w:hAnsi="Times New Roman"/>
          <w:sz w:val="28"/>
          <w:szCs w:val="28"/>
        </w:rPr>
      </w:pPr>
      <w:r w:rsidRPr="006E6020">
        <w:rPr>
          <w:rFonts w:ascii="Times New Roman" w:hAnsi="Times New Roman"/>
          <w:sz w:val="28"/>
          <w:szCs w:val="28"/>
        </w:rPr>
        <w:t>Доступная консультационно-справочная служба</w:t>
      </w:r>
    </w:p>
    <w:p w:rsidR="006E6020" w:rsidRDefault="006E6020" w:rsidP="006C1FD8">
      <w:pPr>
        <w:pStyle w:val="a8"/>
        <w:spacing w:after="0" w:line="360" w:lineRule="auto"/>
        <w:ind w:firstLine="709"/>
        <w:jc w:val="both"/>
        <w:rPr>
          <w:rFonts w:ascii="Times New Roman" w:hAnsi="Times New Roman"/>
          <w:sz w:val="28"/>
          <w:szCs w:val="28"/>
        </w:rPr>
      </w:pPr>
      <w:r>
        <w:rPr>
          <w:rFonts w:ascii="Times New Roman" w:hAnsi="Times New Roman"/>
          <w:sz w:val="28"/>
          <w:szCs w:val="28"/>
        </w:rPr>
        <w:t xml:space="preserve">Также более </w:t>
      </w:r>
      <w:r w:rsidR="003C36A8">
        <w:rPr>
          <w:rFonts w:ascii="Times New Roman" w:hAnsi="Times New Roman"/>
          <w:sz w:val="28"/>
          <w:szCs w:val="28"/>
        </w:rPr>
        <w:t>более-менее аналогичными</w:t>
      </w:r>
      <w:r>
        <w:rPr>
          <w:rFonts w:ascii="Times New Roman" w:hAnsi="Times New Roman"/>
          <w:sz w:val="28"/>
          <w:szCs w:val="28"/>
        </w:rPr>
        <w:t xml:space="preserve"> вариантами являются системы</w:t>
      </w:r>
      <w:r w:rsidR="003C36A8">
        <w:rPr>
          <w:rFonts w:ascii="Times New Roman" w:hAnsi="Times New Roman"/>
          <w:sz w:val="28"/>
          <w:szCs w:val="28"/>
        </w:rPr>
        <w:t>:</w:t>
      </w:r>
    </w:p>
    <w:p w:rsidR="006E6020" w:rsidRDefault="006E6020" w:rsidP="006C1FD8">
      <w:pPr>
        <w:pStyle w:val="a8"/>
        <w:numPr>
          <w:ilvl w:val="0"/>
          <w:numId w:val="29"/>
        </w:numPr>
        <w:spacing w:after="0" w:line="360" w:lineRule="auto"/>
        <w:ind w:left="0" w:firstLine="709"/>
        <w:jc w:val="both"/>
        <w:rPr>
          <w:rFonts w:ascii="Times New Roman" w:hAnsi="Times New Roman"/>
          <w:sz w:val="28"/>
          <w:szCs w:val="28"/>
        </w:rPr>
      </w:pPr>
      <w:r>
        <w:rPr>
          <w:rFonts w:ascii="Times New Roman" w:hAnsi="Times New Roman"/>
          <w:sz w:val="28"/>
          <w:szCs w:val="28"/>
        </w:rPr>
        <w:t>«</w:t>
      </w:r>
      <w:r w:rsidRPr="006E6020">
        <w:rPr>
          <w:rFonts w:ascii="Times New Roman" w:hAnsi="Times New Roman"/>
          <w:sz w:val="28"/>
          <w:szCs w:val="28"/>
        </w:rPr>
        <w:t>База Данных Объектов недвижимости</w:t>
      </w:r>
      <w:r>
        <w:rPr>
          <w:rFonts w:ascii="Times New Roman" w:hAnsi="Times New Roman"/>
          <w:sz w:val="28"/>
          <w:szCs w:val="28"/>
        </w:rPr>
        <w:t>»</w:t>
      </w:r>
    </w:p>
    <w:p w:rsidR="006E6020" w:rsidRDefault="006E6020" w:rsidP="006C1FD8">
      <w:pPr>
        <w:pStyle w:val="a8"/>
        <w:numPr>
          <w:ilvl w:val="0"/>
          <w:numId w:val="29"/>
        </w:numPr>
        <w:spacing w:after="0" w:line="360" w:lineRule="auto"/>
        <w:ind w:left="0" w:firstLine="709"/>
        <w:jc w:val="both"/>
        <w:rPr>
          <w:rFonts w:ascii="Times New Roman" w:hAnsi="Times New Roman"/>
          <w:sz w:val="28"/>
          <w:szCs w:val="28"/>
        </w:rPr>
      </w:pPr>
      <w:r>
        <w:rPr>
          <w:rFonts w:ascii="Times New Roman" w:hAnsi="Times New Roman"/>
          <w:sz w:val="28"/>
          <w:szCs w:val="28"/>
        </w:rPr>
        <w:t>«</w:t>
      </w:r>
      <w:r w:rsidRPr="006E6020">
        <w:rPr>
          <w:rFonts w:ascii="Times New Roman" w:hAnsi="Times New Roman"/>
          <w:sz w:val="28"/>
          <w:szCs w:val="28"/>
        </w:rPr>
        <w:t>Недвижимость Эксперт</w:t>
      </w:r>
      <w:r>
        <w:rPr>
          <w:rFonts w:ascii="Times New Roman" w:hAnsi="Times New Roman"/>
          <w:sz w:val="28"/>
          <w:szCs w:val="28"/>
        </w:rPr>
        <w:t>»</w:t>
      </w:r>
    </w:p>
    <w:p w:rsidR="006E6020" w:rsidRPr="00950B13" w:rsidRDefault="006E6020" w:rsidP="006C1FD8">
      <w:pPr>
        <w:pStyle w:val="a8"/>
        <w:spacing w:after="0" w:line="360" w:lineRule="auto"/>
        <w:ind w:firstLine="709"/>
        <w:jc w:val="both"/>
        <w:rPr>
          <w:rFonts w:ascii="Times New Roman" w:hAnsi="Times New Roman"/>
          <w:sz w:val="28"/>
          <w:szCs w:val="28"/>
        </w:rPr>
      </w:pPr>
      <w:r>
        <w:rPr>
          <w:rFonts w:ascii="Times New Roman" w:hAnsi="Times New Roman"/>
          <w:sz w:val="28"/>
          <w:szCs w:val="28"/>
        </w:rPr>
        <w:t xml:space="preserve">Лучшая система из того что есть на рынке это конечно </w:t>
      </w:r>
      <w:r w:rsidRPr="006E6020">
        <w:rPr>
          <w:rFonts w:ascii="Times New Roman" w:hAnsi="Times New Roman"/>
          <w:sz w:val="28"/>
          <w:szCs w:val="28"/>
        </w:rPr>
        <w:t>Идеальный вариант: Недвижимость</w:t>
      </w:r>
      <w:r>
        <w:rPr>
          <w:rFonts w:ascii="Times New Roman" w:hAnsi="Times New Roman"/>
          <w:sz w:val="28"/>
          <w:szCs w:val="28"/>
        </w:rPr>
        <w:t>»</w:t>
      </w:r>
    </w:p>
    <w:p w:rsidR="003C36A8" w:rsidRDefault="00E64279" w:rsidP="006C1FD8">
      <w:pPr>
        <w:spacing w:line="360" w:lineRule="auto"/>
        <w:ind w:firstLine="709"/>
        <w:jc w:val="both"/>
        <w:rPr>
          <w:rFonts w:ascii="Times New Roman" w:hAnsi="Times New Roman"/>
          <w:bCs/>
          <w:sz w:val="28"/>
          <w:szCs w:val="28"/>
        </w:rPr>
      </w:pPr>
      <w:r w:rsidRPr="00950B13">
        <w:rPr>
          <w:rFonts w:ascii="Times New Roman" w:hAnsi="Times New Roman"/>
          <w:sz w:val="28"/>
          <w:szCs w:val="28"/>
        </w:rPr>
        <w:t xml:space="preserve">Однако, </w:t>
      </w:r>
      <w:r w:rsidRPr="00950B13">
        <w:rPr>
          <w:rFonts w:ascii="Times New Roman" w:hAnsi="Times New Roman"/>
          <w:bCs/>
          <w:sz w:val="28"/>
          <w:szCs w:val="28"/>
        </w:rPr>
        <w:t xml:space="preserve">автоматизированная система </w:t>
      </w:r>
      <w:r w:rsidR="006E6020" w:rsidRPr="006E6020">
        <w:rPr>
          <w:rFonts w:ascii="Times New Roman" w:hAnsi="Times New Roman"/>
          <w:sz w:val="28"/>
          <w:szCs w:val="28"/>
        </w:rPr>
        <w:t>Идеальный вариант: Недвижимость</w:t>
      </w:r>
      <w:r w:rsidR="006E6020">
        <w:rPr>
          <w:rFonts w:ascii="Times New Roman" w:hAnsi="Times New Roman"/>
          <w:sz w:val="28"/>
          <w:szCs w:val="28"/>
        </w:rPr>
        <w:t>»</w:t>
      </w:r>
      <w:r w:rsidRPr="00950B13">
        <w:rPr>
          <w:rFonts w:ascii="Times New Roman" w:hAnsi="Times New Roman"/>
          <w:bCs/>
          <w:sz w:val="28"/>
          <w:szCs w:val="28"/>
        </w:rPr>
        <w:t xml:space="preserve"> является достаточно сложной и громоздкой. Система требует от пользователя высокой квалификации и, кроме того, требует достаточно сложн</w:t>
      </w:r>
      <w:r w:rsidR="003C36A8">
        <w:rPr>
          <w:rFonts w:ascii="Times New Roman" w:hAnsi="Times New Roman"/>
          <w:bCs/>
          <w:sz w:val="28"/>
          <w:szCs w:val="28"/>
        </w:rPr>
        <w:t>ой настройки и администрировании</w:t>
      </w:r>
      <w:r w:rsidRPr="00950B13">
        <w:rPr>
          <w:rFonts w:ascii="Times New Roman" w:hAnsi="Times New Roman"/>
          <w:bCs/>
          <w:sz w:val="28"/>
          <w:szCs w:val="28"/>
        </w:rPr>
        <w:t xml:space="preserve">. </w:t>
      </w:r>
    </w:p>
    <w:p w:rsidR="003C36A8" w:rsidRDefault="00E64279" w:rsidP="006C1FD8">
      <w:pPr>
        <w:spacing w:line="360" w:lineRule="auto"/>
        <w:ind w:firstLine="709"/>
        <w:jc w:val="both"/>
        <w:rPr>
          <w:rFonts w:ascii="Times New Roman" w:hAnsi="Times New Roman"/>
          <w:bCs/>
          <w:sz w:val="28"/>
          <w:szCs w:val="28"/>
        </w:rPr>
      </w:pPr>
      <w:r w:rsidRPr="00950B13">
        <w:rPr>
          <w:rFonts w:ascii="Times New Roman" w:hAnsi="Times New Roman"/>
          <w:bCs/>
          <w:sz w:val="28"/>
          <w:szCs w:val="28"/>
        </w:rPr>
        <w:t>Не мало важным является фактор высокой стоимости автоматизированной системы “</w:t>
      </w:r>
      <w:r w:rsidR="006E6020" w:rsidRPr="006E6020">
        <w:rPr>
          <w:rFonts w:ascii="Times New Roman" w:hAnsi="Times New Roman"/>
          <w:sz w:val="28"/>
          <w:szCs w:val="28"/>
        </w:rPr>
        <w:t xml:space="preserve"> Идеальный вариант: Недвижимость</w:t>
      </w:r>
      <w:r w:rsidR="006E6020">
        <w:rPr>
          <w:rFonts w:ascii="Times New Roman" w:hAnsi="Times New Roman"/>
          <w:sz w:val="28"/>
          <w:szCs w:val="28"/>
        </w:rPr>
        <w:t>»</w:t>
      </w:r>
      <w:r w:rsidR="003C36A8">
        <w:rPr>
          <w:rFonts w:ascii="Times New Roman" w:hAnsi="Times New Roman"/>
          <w:sz w:val="28"/>
          <w:szCs w:val="28"/>
        </w:rPr>
        <w:t>, также на стоимость сильно повлияет необходимость найма квалифицированного специалиста для поддержки и обслуживания СУБД, обучение пользователей, невозможность экстренной тех поддержки из-за сильной удаленности разработчика</w:t>
      </w:r>
      <w:r w:rsidRPr="00950B13">
        <w:rPr>
          <w:rFonts w:ascii="Times New Roman" w:hAnsi="Times New Roman"/>
          <w:bCs/>
          <w:sz w:val="28"/>
          <w:szCs w:val="28"/>
        </w:rPr>
        <w:t xml:space="preserve">. </w:t>
      </w:r>
      <w:r w:rsidR="003C36A8">
        <w:rPr>
          <w:rFonts w:ascii="Times New Roman" w:hAnsi="Times New Roman"/>
          <w:bCs/>
          <w:sz w:val="28"/>
          <w:szCs w:val="28"/>
        </w:rPr>
        <w:t>Также нет необходимости в большинстве функций данной системы.</w:t>
      </w:r>
    </w:p>
    <w:p w:rsidR="00E64279" w:rsidRDefault="00E64279" w:rsidP="006C1FD8">
      <w:pPr>
        <w:spacing w:line="360" w:lineRule="auto"/>
        <w:ind w:firstLine="709"/>
        <w:jc w:val="both"/>
        <w:rPr>
          <w:rFonts w:ascii="Times New Roman" w:hAnsi="Times New Roman"/>
          <w:bCs/>
          <w:sz w:val="28"/>
          <w:szCs w:val="28"/>
        </w:rPr>
      </w:pPr>
      <w:r w:rsidRPr="00950B13">
        <w:rPr>
          <w:rFonts w:ascii="Times New Roman" w:hAnsi="Times New Roman"/>
          <w:bCs/>
          <w:sz w:val="28"/>
          <w:szCs w:val="28"/>
        </w:rPr>
        <w:t xml:space="preserve">Таким образом, представляется нецелесообразным использование автоматизированной системы </w:t>
      </w:r>
      <w:r w:rsidR="003C36A8">
        <w:rPr>
          <w:rFonts w:ascii="Times New Roman" w:hAnsi="Times New Roman"/>
          <w:bCs/>
          <w:sz w:val="28"/>
          <w:szCs w:val="28"/>
        </w:rPr>
        <w:t>«</w:t>
      </w:r>
      <w:r w:rsidR="003C36A8" w:rsidRPr="006E6020">
        <w:rPr>
          <w:rFonts w:ascii="Times New Roman" w:hAnsi="Times New Roman"/>
          <w:sz w:val="28"/>
          <w:szCs w:val="28"/>
        </w:rPr>
        <w:t>Идеальный вариант: Недвижимость</w:t>
      </w:r>
      <w:r w:rsidR="003C36A8">
        <w:rPr>
          <w:rFonts w:ascii="Times New Roman" w:hAnsi="Times New Roman"/>
          <w:sz w:val="28"/>
          <w:szCs w:val="28"/>
        </w:rPr>
        <w:t>»</w:t>
      </w:r>
      <w:r w:rsidRPr="00950B13">
        <w:rPr>
          <w:rFonts w:ascii="Times New Roman" w:hAnsi="Times New Roman"/>
          <w:bCs/>
          <w:sz w:val="28"/>
          <w:szCs w:val="28"/>
        </w:rPr>
        <w:t xml:space="preserve"> в </w:t>
      </w:r>
      <w:r w:rsidR="003C36A8">
        <w:rPr>
          <w:rFonts w:ascii="Times New Roman" w:hAnsi="Times New Roman"/>
          <w:bCs/>
          <w:sz w:val="28"/>
          <w:szCs w:val="28"/>
        </w:rPr>
        <w:t>АН «Елена»</w:t>
      </w:r>
      <w:r w:rsidRPr="00950B13">
        <w:rPr>
          <w:rFonts w:ascii="Times New Roman" w:hAnsi="Times New Roman"/>
          <w:bCs/>
          <w:sz w:val="28"/>
          <w:szCs w:val="28"/>
        </w:rPr>
        <w:t xml:space="preserve"> для решения узко специализированной задачи создания автоматизир</w:t>
      </w:r>
      <w:r w:rsidR="003C36A8">
        <w:rPr>
          <w:rFonts w:ascii="Times New Roman" w:hAnsi="Times New Roman"/>
          <w:bCs/>
          <w:sz w:val="28"/>
          <w:szCs w:val="28"/>
        </w:rPr>
        <w:t>ованной</w:t>
      </w:r>
      <w:r w:rsidR="006C1FD8">
        <w:rPr>
          <w:rFonts w:ascii="Times New Roman" w:hAnsi="Times New Roman"/>
          <w:bCs/>
          <w:sz w:val="28"/>
          <w:szCs w:val="28"/>
        </w:rPr>
        <w:t xml:space="preserve"> </w:t>
      </w:r>
      <w:r w:rsidR="003C36A8">
        <w:rPr>
          <w:rFonts w:ascii="Times New Roman" w:hAnsi="Times New Roman"/>
          <w:bCs/>
          <w:sz w:val="28"/>
          <w:szCs w:val="28"/>
        </w:rPr>
        <w:t>информационной системы</w:t>
      </w:r>
      <w:r w:rsidRPr="00950B13">
        <w:rPr>
          <w:rFonts w:ascii="Times New Roman" w:hAnsi="Times New Roman"/>
          <w:bCs/>
          <w:sz w:val="28"/>
          <w:szCs w:val="28"/>
        </w:rPr>
        <w:t>. Гораздо дешевле и быстрее представляется написание отдельного приложения, решающего данную задачу, являющегося простым в установке и использовании, дешевым и удобным в использовании.</w:t>
      </w:r>
      <w:r w:rsidR="003C36A8">
        <w:rPr>
          <w:rFonts w:ascii="Times New Roman" w:hAnsi="Times New Roman"/>
          <w:bCs/>
          <w:sz w:val="28"/>
          <w:szCs w:val="28"/>
        </w:rPr>
        <w:t xml:space="preserve"> Легко приспособляемым к новым требованиям компании.</w:t>
      </w:r>
    </w:p>
    <w:p w:rsidR="00A07814" w:rsidRPr="00A07814" w:rsidRDefault="00A07814" w:rsidP="00A07814">
      <w:pPr>
        <w:numPr>
          <w:ilvl w:val="2"/>
          <w:numId w:val="43"/>
        </w:numPr>
        <w:spacing w:line="360" w:lineRule="auto"/>
        <w:jc w:val="both"/>
        <w:rPr>
          <w:rFonts w:ascii="Times New Roman" w:hAnsi="Times New Roman"/>
          <w:b/>
          <w:bCs/>
          <w:sz w:val="28"/>
          <w:szCs w:val="28"/>
        </w:rPr>
      </w:pPr>
      <w:r>
        <w:rPr>
          <w:rFonts w:ascii="Times New Roman" w:hAnsi="Times New Roman"/>
          <w:bCs/>
          <w:sz w:val="28"/>
          <w:szCs w:val="28"/>
        </w:rPr>
        <w:br w:type="page"/>
      </w:r>
      <w:bookmarkStart w:id="16" w:name="_Toc231707643"/>
      <w:r w:rsidR="00E64279" w:rsidRPr="00A07814">
        <w:rPr>
          <w:rFonts w:ascii="Times New Roman" w:hAnsi="Times New Roman"/>
          <w:b/>
          <w:bCs/>
          <w:sz w:val="28"/>
          <w:szCs w:val="28"/>
        </w:rPr>
        <w:t>Выбор и обоснование стратегии автоматизации задачи</w:t>
      </w:r>
      <w:bookmarkEnd w:id="16"/>
    </w:p>
    <w:p w:rsidR="00E64279" w:rsidRPr="00950B13" w:rsidRDefault="00E64279"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Из анализа деятельности предприятия выявляется очень много недостатков</w:t>
      </w:r>
      <w:r w:rsidR="006C1FD8">
        <w:rPr>
          <w:rFonts w:ascii="Times New Roman" w:hAnsi="Times New Roman"/>
          <w:sz w:val="28"/>
          <w:szCs w:val="28"/>
        </w:rPr>
        <w:t xml:space="preserve"> </w:t>
      </w:r>
      <w:r w:rsidRPr="00950B13">
        <w:rPr>
          <w:rFonts w:ascii="Times New Roman" w:hAnsi="Times New Roman"/>
          <w:sz w:val="28"/>
          <w:szCs w:val="28"/>
        </w:rPr>
        <w:t xml:space="preserve">построения существующей системы организации </w:t>
      </w:r>
      <w:r w:rsidR="003C36A8">
        <w:rPr>
          <w:rFonts w:ascii="Times New Roman" w:hAnsi="Times New Roman"/>
          <w:sz w:val="28"/>
          <w:szCs w:val="28"/>
        </w:rPr>
        <w:t xml:space="preserve">риэлтерской работы в компании </w:t>
      </w:r>
      <w:r w:rsidRPr="00950B13">
        <w:rPr>
          <w:rFonts w:ascii="Times New Roman" w:hAnsi="Times New Roman"/>
          <w:sz w:val="28"/>
          <w:szCs w:val="28"/>
        </w:rPr>
        <w:t>. Прежде всего это касается того, что хранилища данных представляют собой бумажные хранилища</w:t>
      </w:r>
      <w:r w:rsidR="003C36A8">
        <w:rPr>
          <w:rFonts w:ascii="Times New Roman" w:hAnsi="Times New Roman"/>
          <w:sz w:val="28"/>
          <w:szCs w:val="28"/>
        </w:rPr>
        <w:t xml:space="preserve"> или простые текстовые документы</w:t>
      </w:r>
      <w:r w:rsidRPr="00950B13">
        <w:rPr>
          <w:rFonts w:ascii="Times New Roman" w:hAnsi="Times New Roman"/>
          <w:sz w:val="28"/>
          <w:szCs w:val="28"/>
        </w:rPr>
        <w:t>, поиск информации в которых может быть проведен только вручную, что является очень неудобным и затруднительным процессом. Также неудобно то, что при из</w:t>
      </w:r>
      <w:r w:rsidR="004F506C">
        <w:rPr>
          <w:rFonts w:ascii="Times New Roman" w:hAnsi="Times New Roman"/>
          <w:sz w:val="28"/>
          <w:szCs w:val="28"/>
        </w:rPr>
        <w:t>менении какой-либо информации об объекте недвижимости</w:t>
      </w:r>
      <w:r w:rsidRPr="00950B13">
        <w:rPr>
          <w:rFonts w:ascii="Times New Roman" w:hAnsi="Times New Roman"/>
          <w:sz w:val="28"/>
          <w:szCs w:val="28"/>
        </w:rPr>
        <w:t xml:space="preserve"> н</w:t>
      </w:r>
      <w:r w:rsidR="003C36A8">
        <w:rPr>
          <w:rFonts w:ascii="Times New Roman" w:hAnsi="Times New Roman"/>
          <w:sz w:val="28"/>
          <w:szCs w:val="28"/>
        </w:rPr>
        <w:t xml:space="preserve">еобходимо переделывать весь </w:t>
      </w:r>
      <w:r w:rsidRPr="00950B13">
        <w:rPr>
          <w:rFonts w:ascii="Times New Roman" w:hAnsi="Times New Roman"/>
          <w:sz w:val="28"/>
          <w:szCs w:val="28"/>
        </w:rPr>
        <w:t xml:space="preserve">каталог </w:t>
      </w:r>
      <w:r w:rsidR="003C36A8">
        <w:rPr>
          <w:rFonts w:ascii="Times New Roman" w:hAnsi="Times New Roman"/>
          <w:sz w:val="28"/>
          <w:szCs w:val="28"/>
        </w:rPr>
        <w:t>недвижимости</w:t>
      </w:r>
      <w:r w:rsidRPr="00950B13">
        <w:rPr>
          <w:rFonts w:ascii="Times New Roman" w:hAnsi="Times New Roman"/>
          <w:sz w:val="28"/>
          <w:szCs w:val="28"/>
        </w:rPr>
        <w:t>, при изменении цены переделывать прайс-лист, а при изменении данных контрагента переделывать картотеку клиентов. Все это малоэффективно, требует больших затрат времени и ресурсов. Хранение документов в архивах также не способствует убыстрению поиска документов и увеличению удобства работы с ними.</w:t>
      </w:r>
    </w:p>
    <w:p w:rsidR="00E64279" w:rsidRPr="00950B13" w:rsidRDefault="00E64279" w:rsidP="006C1FD8">
      <w:pPr>
        <w:pStyle w:val="a8"/>
        <w:spacing w:after="0" w:line="360" w:lineRule="auto"/>
        <w:ind w:firstLine="709"/>
        <w:jc w:val="both"/>
        <w:rPr>
          <w:rFonts w:ascii="Times New Roman" w:hAnsi="Times New Roman"/>
          <w:sz w:val="28"/>
          <w:szCs w:val="28"/>
        </w:rPr>
      </w:pPr>
      <w:r w:rsidRPr="00950B13">
        <w:rPr>
          <w:rFonts w:ascii="Times New Roman" w:hAnsi="Times New Roman"/>
          <w:sz w:val="28"/>
          <w:szCs w:val="28"/>
        </w:rPr>
        <w:t xml:space="preserve">Анализ поставленной задачи приводит к выводу, что ее решение традиционными средствами учета </w:t>
      </w:r>
      <w:r w:rsidRPr="00950B13">
        <w:rPr>
          <w:rFonts w:ascii="Times New Roman" w:hAnsi="Times New Roman"/>
          <w:sz w:val="28"/>
          <w:szCs w:val="28"/>
          <w:lang w:val="en-US"/>
        </w:rPr>
        <w:t>c</w:t>
      </w:r>
      <w:r w:rsidRPr="00950B13">
        <w:rPr>
          <w:rFonts w:ascii="Times New Roman" w:hAnsi="Times New Roman"/>
          <w:sz w:val="28"/>
          <w:szCs w:val="28"/>
        </w:rPr>
        <w:t xml:space="preserve"> использованием бумажных документов невозможно. Следовательно, стратегия решения задачи – это автоматизация </w:t>
      </w:r>
      <w:r w:rsidR="003C36A8">
        <w:rPr>
          <w:rFonts w:ascii="Times New Roman" w:hAnsi="Times New Roman"/>
          <w:sz w:val="28"/>
          <w:szCs w:val="28"/>
        </w:rPr>
        <w:t>всех процессов, относящихся к риэлтерской деятельности на предприятии</w:t>
      </w:r>
      <w:r w:rsidRPr="00950B13">
        <w:rPr>
          <w:rFonts w:ascii="Times New Roman" w:hAnsi="Times New Roman"/>
          <w:sz w:val="28"/>
          <w:szCs w:val="28"/>
        </w:rPr>
        <w:t>.</w:t>
      </w:r>
    </w:p>
    <w:p w:rsidR="00E64279" w:rsidRDefault="00E64279"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Поставленная задача будет автоматизирована путем разработки приложения</w:t>
      </w:r>
      <w:r w:rsidR="004F506C">
        <w:rPr>
          <w:rFonts w:ascii="Times New Roman" w:hAnsi="Times New Roman"/>
          <w:sz w:val="28"/>
          <w:szCs w:val="28"/>
        </w:rPr>
        <w:t>, реализующего «автоматизированную систему агентства недвижимости»(сокр. АСАН)</w:t>
      </w:r>
      <w:r w:rsidRPr="00950B13">
        <w:rPr>
          <w:rFonts w:ascii="Times New Roman" w:hAnsi="Times New Roman"/>
          <w:sz w:val="28"/>
          <w:szCs w:val="28"/>
        </w:rPr>
        <w:t>. Разработанн</w:t>
      </w:r>
      <w:r w:rsidR="004F506C">
        <w:rPr>
          <w:rFonts w:ascii="Times New Roman" w:hAnsi="Times New Roman"/>
          <w:sz w:val="28"/>
          <w:szCs w:val="28"/>
        </w:rPr>
        <w:t>ая</w:t>
      </w:r>
      <w:r w:rsidRPr="00950B13">
        <w:rPr>
          <w:rFonts w:ascii="Times New Roman" w:hAnsi="Times New Roman"/>
          <w:sz w:val="28"/>
          <w:szCs w:val="28"/>
        </w:rPr>
        <w:t xml:space="preserve"> </w:t>
      </w:r>
      <w:r w:rsidR="004F506C">
        <w:rPr>
          <w:rFonts w:ascii="Times New Roman" w:hAnsi="Times New Roman"/>
          <w:sz w:val="28"/>
          <w:szCs w:val="28"/>
        </w:rPr>
        <w:t>система</w:t>
      </w:r>
      <w:r w:rsidRPr="00950B13">
        <w:rPr>
          <w:rFonts w:ascii="Times New Roman" w:hAnsi="Times New Roman"/>
          <w:sz w:val="28"/>
          <w:szCs w:val="28"/>
        </w:rPr>
        <w:t xml:space="preserve"> должн</w:t>
      </w:r>
      <w:r w:rsidR="004F506C">
        <w:rPr>
          <w:rFonts w:ascii="Times New Roman" w:hAnsi="Times New Roman"/>
          <w:sz w:val="28"/>
          <w:szCs w:val="28"/>
        </w:rPr>
        <w:t>а</w:t>
      </w:r>
      <w:r w:rsidRPr="00950B13">
        <w:rPr>
          <w:rFonts w:ascii="Times New Roman" w:hAnsi="Times New Roman"/>
          <w:sz w:val="28"/>
          <w:szCs w:val="28"/>
        </w:rPr>
        <w:t xml:space="preserve"> удовлетворять всем требованиям, которые предъявлены к не</w:t>
      </w:r>
      <w:r w:rsidR="004F506C">
        <w:rPr>
          <w:rFonts w:ascii="Times New Roman" w:hAnsi="Times New Roman"/>
          <w:sz w:val="28"/>
          <w:szCs w:val="28"/>
        </w:rPr>
        <w:t>й</w:t>
      </w:r>
      <w:r w:rsidRPr="00950B13">
        <w:rPr>
          <w:rFonts w:ascii="Times New Roman" w:hAnsi="Times New Roman"/>
          <w:sz w:val="28"/>
          <w:szCs w:val="28"/>
        </w:rPr>
        <w:t xml:space="preserve"> при постановке задачи. </w:t>
      </w:r>
    </w:p>
    <w:p w:rsidR="005813EC" w:rsidRPr="00950B13" w:rsidRDefault="005813EC" w:rsidP="006C1FD8">
      <w:pPr>
        <w:spacing w:line="360" w:lineRule="auto"/>
        <w:ind w:firstLine="709"/>
        <w:jc w:val="both"/>
        <w:rPr>
          <w:rFonts w:ascii="Times New Roman" w:hAnsi="Times New Roman"/>
          <w:sz w:val="28"/>
          <w:szCs w:val="28"/>
        </w:rPr>
      </w:pPr>
    </w:p>
    <w:p w:rsidR="00E64279" w:rsidRPr="00950B13" w:rsidRDefault="00E64279" w:rsidP="00A07814">
      <w:pPr>
        <w:pStyle w:val="3"/>
        <w:numPr>
          <w:ilvl w:val="2"/>
          <w:numId w:val="43"/>
        </w:numPr>
        <w:spacing w:before="0" w:after="0" w:line="360" w:lineRule="auto"/>
        <w:ind w:left="0" w:firstLine="709"/>
        <w:jc w:val="both"/>
        <w:rPr>
          <w:rFonts w:ascii="Times New Roman" w:hAnsi="Times New Roman" w:cs="Times New Roman"/>
          <w:bCs w:val="0"/>
          <w:szCs w:val="28"/>
        </w:rPr>
      </w:pPr>
      <w:bookmarkStart w:id="17" w:name="_Toc231707644"/>
      <w:r w:rsidRPr="00950B13">
        <w:rPr>
          <w:rFonts w:ascii="Times New Roman" w:hAnsi="Times New Roman" w:cs="Times New Roman"/>
          <w:bCs w:val="0"/>
          <w:szCs w:val="28"/>
        </w:rPr>
        <w:t>Выбор и обоснование способа приобретения ИС для автоматизации задачи</w:t>
      </w:r>
      <w:bookmarkEnd w:id="17"/>
    </w:p>
    <w:p w:rsidR="00E64279" w:rsidRPr="00950B13" w:rsidRDefault="00E64279"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Для разработки приложения, реализующего учета понадобятся следующие ИС:</w:t>
      </w:r>
    </w:p>
    <w:p w:rsidR="00E64279" w:rsidRPr="00950B13" w:rsidRDefault="00E64279" w:rsidP="006C1FD8">
      <w:pPr>
        <w:numPr>
          <w:ilvl w:val="0"/>
          <w:numId w:val="12"/>
        </w:numPr>
        <w:spacing w:line="360" w:lineRule="auto"/>
        <w:ind w:left="0" w:firstLine="709"/>
        <w:jc w:val="both"/>
        <w:rPr>
          <w:rFonts w:ascii="Times New Roman" w:hAnsi="Times New Roman"/>
          <w:sz w:val="28"/>
          <w:szCs w:val="28"/>
        </w:rPr>
      </w:pPr>
      <w:r w:rsidRPr="00950B13">
        <w:rPr>
          <w:rFonts w:ascii="Times New Roman" w:hAnsi="Times New Roman"/>
          <w:sz w:val="28"/>
          <w:szCs w:val="28"/>
        </w:rPr>
        <w:t xml:space="preserve">Операционная система </w:t>
      </w:r>
      <w:r w:rsidRPr="00950B13">
        <w:rPr>
          <w:rFonts w:ascii="Times New Roman" w:hAnsi="Times New Roman"/>
          <w:sz w:val="28"/>
          <w:szCs w:val="28"/>
          <w:lang w:val="en-US"/>
        </w:rPr>
        <w:t>Windows</w:t>
      </w:r>
      <w:r w:rsidRPr="00950B13">
        <w:rPr>
          <w:rFonts w:ascii="Times New Roman" w:hAnsi="Times New Roman"/>
          <w:sz w:val="28"/>
          <w:szCs w:val="28"/>
        </w:rPr>
        <w:t xml:space="preserve"> предназначенная для функционирования на клиентской машине;</w:t>
      </w:r>
    </w:p>
    <w:p w:rsidR="00E64279" w:rsidRPr="00950B13" w:rsidRDefault="00E64279" w:rsidP="006C1FD8">
      <w:pPr>
        <w:numPr>
          <w:ilvl w:val="0"/>
          <w:numId w:val="12"/>
        </w:numPr>
        <w:spacing w:line="360" w:lineRule="auto"/>
        <w:ind w:left="0" w:firstLine="709"/>
        <w:jc w:val="both"/>
        <w:rPr>
          <w:rFonts w:ascii="Times New Roman" w:hAnsi="Times New Roman"/>
          <w:sz w:val="28"/>
          <w:szCs w:val="28"/>
        </w:rPr>
      </w:pPr>
      <w:r w:rsidRPr="00950B13">
        <w:rPr>
          <w:rFonts w:ascii="Times New Roman" w:hAnsi="Times New Roman"/>
          <w:sz w:val="28"/>
          <w:szCs w:val="28"/>
        </w:rPr>
        <w:t xml:space="preserve">Операционная система </w:t>
      </w:r>
      <w:r w:rsidRPr="00950B13">
        <w:rPr>
          <w:rFonts w:ascii="Times New Roman" w:hAnsi="Times New Roman"/>
          <w:sz w:val="28"/>
          <w:szCs w:val="28"/>
          <w:lang w:val="en-US"/>
        </w:rPr>
        <w:t>Windows</w:t>
      </w:r>
      <w:r w:rsidRPr="00950B13">
        <w:rPr>
          <w:rFonts w:ascii="Times New Roman" w:hAnsi="Times New Roman"/>
          <w:sz w:val="28"/>
          <w:szCs w:val="28"/>
        </w:rPr>
        <w:t xml:space="preserve"> серверного типа</w:t>
      </w:r>
      <w:r w:rsidR="003C36A8">
        <w:rPr>
          <w:rFonts w:ascii="Times New Roman" w:hAnsi="Times New Roman"/>
          <w:sz w:val="28"/>
          <w:szCs w:val="28"/>
        </w:rPr>
        <w:t xml:space="preserve"> или при наличии менее 10 сотрудников работающ</w:t>
      </w:r>
      <w:r w:rsidR="004F506C">
        <w:rPr>
          <w:rFonts w:ascii="Times New Roman" w:hAnsi="Times New Roman"/>
          <w:sz w:val="28"/>
          <w:szCs w:val="28"/>
        </w:rPr>
        <w:t>их с «Автоматизированной системой агентства недвижимости» -</w:t>
      </w:r>
      <w:r w:rsidR="003C36A8">
        <w:rPr>
          <w:rFonts w:ascii="Times New Roman" w:hAnsi="Times New Roman"/>
          <w:sz w:val="28"/>
          <w:szCs w:val="28"/>
        </w:rPr>
        <w:t xml:space="preserve"> операционная система </w:t>
      </w:r>
      <w:r w:rsidR="003C36A8">
        <w:rPr>
          <w:rFonts w:ascii="Times New Roman" w:hAnsi="Times New Roman"/>
          <w:sz w:val="28"/>
          <w:szCs w:val="28"/>
          <w:lang w:val="en-US"/>
        </w:rPr>
        <w:t>Windows</w:t>
      </w:r>
      <w:r w:rsidR="003C36A8" w:rsidRPr="003C36A8">
        <w:rPr>
          <w:rFonts w:ascii="Times New Roman" w:hAnsi="Times New Roman"/>
          <w:sz w:val="28"/>
          <w:szCs w:val="28"/>
        </w:rPr>
        <w:t xml:space="preserve"> </w:t>
      </w:r>
      <w:r w:rsidR="003C36A8">
        <w:rPr>
          <w:rFonts w:ascii="Times New Roman" w:hAnsi="Times New Roman"/>
          <w:sz w:val="28"/>
          <w:szCs w:val="28"/>
        </w:rPr>
        <w:t>клиентского типа</w:t>
      </w:r>
      <w:r w:rsidRPr="00950B13">
        <w:rPr>
          <w:rFonts w:ascii="Times New Roman" w:hAnsi="Times New Roman"/>
          <w:sz w:val="28"/>
          <w:szCs w:val="28"/>
        </w:rPr>
        <w:t xml:space="preserve">, предназначенная для функционирования на сервере и обеспечивающая многопользовательское подключение к </w:t>
      </w:r>
      <w:r w:rsidR="003C36A8">
        <w:rPr>
          <w:rFonts w:ascii="Times New Roman" w:hAnsi="Times New Roman"/>
          <w:sz w:val="28"/>
          <w:szCs w:val="28"/>
        </w:rPr>
        <w:t>базе данных</w:t>
      </w:r>
    </w:p>
    <w:p w:rsidR="00E64279" w:rsidRPr="00950B13" w:rsidRDefault="00E64279" w:rsidP="006C1FD8">
      <w:pPr>
        <w:numPr>
          <w:ilvl w:val="0"/>
          <w:numId w:val="12"/>
        </w:numPr>
        <w:spacing w:line="360" w:lineRule="auto"/>
        <w:ind w:left="0" w:firstLine="709"/>
        <w:jc w:val="both"/>
        <w:rPr>
          <w:rFonts w:ascii="Times New Roman" w:hAnsi="Times New Roman"/>
          <w:sz w:val="28"/>
          <w:szCs w:val="28"/>
        </w:rPr>
      </w:pPr>
      <w:r w:rsidRPr="00950B13">
        <w:rPr>
          <w:rFonts w:ascii="Times New Roman" w:hAnsi="Times New Roman"/>
          <w:sz w:val="28"/>
          <w:szCs w:val="28"/>
        </w:rPr>
        <w:t xml:space="preserve">СУБД </w:t>
      </w:r>
      <w:r w:rsidR="003C36A8">
        <w:rPr>
          <w:rFonts w:ascii="Times New Roman" w:hAnsi="Times New Roman"/>
          <w:sz w:val="28"/>
          <w:szCs w:val="28"/>
          <w:lang w:val="en-US"/>
        </w:rPr>
        <w:t>MS</w:t>
      </w:r>
      <w:r w:rsidR="003C36A8" w:rsidRPr="003C36A8">
        <w:rPr>
          <w:rFonts w:ascii="Times New Roman" w:hAnsi="Times New Roman"/>
          <w:sz w:val="28"/>
          <w:szCs w:val="28"/>
        </w:rPr>
        <w:t xml:space="preserve"> </w:t>
      </w:r>
      <w:r w:rsidR="003C36A8">
        <w:rPr>
          <w:rFonts w:ascii="Times New Roman" w:hAnsi="Times New Roman"/>
          <w:sz w:val="28"/>
          <w:szCs w:val="28"/>
          <w:lang w:val="en-US"/>
        </w:rPr>
        <w:t>Access</w:t>
      </w:r>
      <w:r w:rsidRPr="00950B13">
        <w:rPr>
          <w:rFonts w:ascii="Times New Roman" w:hAnsi="Times New Roman"/>
          <w:sz w:val="28"/>
          <w:szCs w:val="28"/>
        </w:rPr>
        <w:t xml:space="preserve"> для обеспечения локального фун</w:t>
      </w:r>
      <w:r w:rsidR="003C36A8">
        <w:rPr>
          <w:rFonts w:ascii="Times New Roman" w:hAnsi="Times New Roman"/>
          <w:sz w:val="28"/>
          <w:szCs w:val="28"/>
        </w:rPr>
        <w:t>кционирования системы учета на каждой машине</w:t>
      </w:r>
      <w:r w:rsidRPr="00950B13">
        <w:rPr>
          <w:rFonts w:ascii="Times New Roman" w:hAnsi="Times New Roman"/>
          <w:sz w:val="28"/>
          <w:szCs w:val="28"/>
        </w:rPr>
        <w:t>;</w:t>
      </w:r>
    </w:p>
    <w:p w:rsidR="003C36A8" w:rsidRPr="003C36A8" w:rsidRDefault="00E64279" w:rsidP="006C1FD8">
      <w:pPr>
        <w:numPr>
          <w:ilvl w:val="0"/>
          <w:numId w:val="12"/>
        </w:numPr>
        <w:spacing w:line="360" w:lineRule="auto"/>
        <w:ind w:left="0" w:firstLine="709"/>
        <w:jc w:val="both"/>
        <w:rPr>
          <w:rFonts w:ascii="Times New Roman" w:hAnsi="Times New Roman"/>
          <w:sz w:val="28"/>
          <w:szCs w:val="28"/>
        </w:rPr>
      </w:pPr>
      <w:r w:rsidRPr="00950B13">
        <w:rPr>
          <w:rFonts w:ascii="Times New Roman" w:hAnsi="Times New Roman"/>
          <w:sz w:val="28"/>
          <w:szCs w:val="28"/>
        </w:rPr>
        <w:t>Для разработки приложения наиболее целесообразно применить</w:t>
      </w:r>
      <w:r w:rsidR="006C1FD8">
        <w:rPr>
          <w:rFonts w:ascii="Times New Roman" w:hAnsi="Times New Roman"/>
          <w:sz w:val="28"/>
          <w:szCs w:val="28"/>
        </w:rPr>
        <w:t xml:space="preserve"> </w:t>
      </w:r>
      <w:r w:rsidR="003C36A8">
        <w:rPr>
          <w:rFonts w:ascii="Times New Roman" w:hAnsi="Times New Roman"/>
          <w:sz w:val="28"/>
          <w:szCs w:val="28"/>
        </w:rPr>
        <w:t xml:space="preserve">СУБД </w:t>
      </w:r>
      <w:r w:rsidR="003C36A8">
        <w:rPr>
          <w:rFonts w:ascii="Times New Roman" w:hAnsi="Times New Roman"/>
          <w:sz w:val="28"/>
          <w:szCs w:val="28"/>
          <w:lang w:val="en-US"/>
        </w:rPr>
        <w:t>MS</w:t>
      </w:r>
      <w:r w:rsidR="003C36A8" w:rsidRPr="003C36A8">
        <w:rPr>
          <w:rFonts w:ascii="Times New Roman" w:hAnsi="Times New Roman"/>
          <w:sz w:val="28"/>
          <w:szCs w:val="28"/>
        </w:rPr>
        <w:t xml:space="preserve"> </w:t>
      </w:r>
      <w:r w:rsidR="003C36A8">
        <w:rPr>
          <w:rFonts w:ascii="Times New Roman" w:hAnsi="Times New Roman"/>
          <w:sz w:val="28"/>
          <w:szCs w:val="28"/>
          <w:lang w:val="en-US"/>
        </w:rPr>
        <w:t>Access</w:t>
      </w:r>
      <w:r w:rsidR="003C36A8" w:rsidRPr="003C36A8">
        <w:rPr>
          <w:rFonts w:ascii="Times New Roman" w:hAnsi="Times New Roman"/>
          <w:sz w:val="28"/>
          <w:szCs w:val="28"/>
        </w:rPr>
        <w:t xml:space="preserve"> </w:t>
      </w:r>
      <w:r w:rsidR="003C36A8">
        <w:rPr>
          <w:rFonts w:ascii="Times New Roman" w:hAnsi="Times New Roman"/>
          <w:sz w:val="28"/>
          <w:szCs w:val="28"/>
        </w:rPr>
        <w:t>в связи с небольшим размером ИС.</w:t>
      </w:r>
    </w:p>
    <w:p w:rsidR="00E64279" w:rsidRDefault="00E64279"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 xml:space="preserve">Все указанные ИС должны быть приобретены для разработки и дальнейшего использования </w:t>
      </w:r>
      <w:r w:rsidR="004F506C">
        <w:rPr>
          <w:rFonts w:ascii="Times New Roman" w:hAnsi="Times New Roman"/>
          <w:sz w:val="28"/>
          <w:szCs w:val="28"/>
        </w:rPr>
        <w:t>«Автоматизированной системы агентства недвижимости»</w:t>
      </w:r>
      <w:r w:rsidRPr="00950B13">
        <w:rPr>
          <w:rFonts w:ascii="Times New Roman" w:hAnsi="Times New Roman"/>
          <w:sz w:val="28"/>
          <w:szCs w:val="28"/>
        </w:rPr>
        <w:t xml:space="preserve"> на предприятии.</w:t>
      </w:r>
    </w:p>
    <w:p w:rsidR="005813EC" w:rsidRPr="00950B13" w:rsidRDefault="005813EC" w:rsidP="006C1FD8">
      <w:pPr>
        <w:spacing w:line="360" w:lineRule="auto"/>
        <w:ind w:firstLine="709"/>
        <w:jc w:val="both"/>
        <w:rPr>
          <w:rFonts w:ascii="Times New Roman" w:hAnsi="Times New Roman"/>
          <w:sz w:val="28"/>
          <w:szCs w:val="28"/>
        </w:rPr>
      </w:pPr>
    </w:p>
    <w:p w:rsidR="00E64279" w:rsidRDefault="00810239" w:rsidP="00A07814">
      <w:pPr>
        <w:pStyle w:val="2"/>
        <w:numPr>
          <w:ilvl w:val="1"/>
          <w:numId w:val="43"/>
        </w:numPr>
        <w:spacing w:before="0" w:after="0" w:line="360" w:lineRule="auto"/>
        <w:ind w:left="0" w:firstLine="709"/>
        <w:jc w:val="both"/>
        <w:rPr>
          <w:rFonts w:ascii="Times New Roman" w:hAnsi="Times New Roman" w:cs="Times New Roman"/>
          <w:b/>
          <w:bCs/>
          <w:iCs/>
          <w:sz w:val="28"/>
        </w:rPr>
      </w:pPr>
      <w:bookmarkStart w:id="18" w:name="_Toc231707645"/>
      <w:r>
        <w:rPr>
          <w:rFonts w:ascii="Times New Roman" w:hAnsi="Times New Roman" w:cs="Times New Roman"/>
          <w:b/>
          <w:bCs/>
          <w:iCs/>
          <w:sz w:val="28"/>
        </w:rPr>
        <w:t>Постановка цели и подзадач автоматизации. Критерии достижения цели</w:t>
      </w:r>
      <w:bookmarkEnd w:id="18"/>
    </w:p>
    <w:p w:rsidR="00A55ECB" w:rsidRDefault="00A55ECB" w:rsidP="006C1FD8">
      <w:pPr>
        <w:spacing w:line="360" w:lineRule="auto"/>
        <w:ind w:firstLine="709"/>
        <w:jc w:val="both"/>
      </w:pPr>
    </w:p>
    <w:p w:rsidR="00A55ECB" w:rsidRDefault="00A55ECB" w:rsidP="00A07814">
      <w:pPr>
        <w:pStyle w:val="3"/>
        <w:numPr>
          <w:ilvl w:val="2"/>
          <w:numId w:val="43"/>
        </w:numPr>
        <w:spacing w:before="0" w:after="0" w:line="360" w:lineRule="auto"/>
        <w:ind w:left="0" w:firstLine="709"/>
        <w:jc w:val="both"/>
        <w:rPr>
          <w:rFonts w:ascii="Times New Roman" w:hAnsi="Times New Roman" w:cs="Times New Roman"/>
        </w:rPr>
      </w:pPr>
      <w:bookmarkStart w:id="19" w:name="_Toc231707646"/>
      <w:r>
        <w:rPr>
          <w:rFonts w:ascii="Times New Roman" w:hAnsi="Times New Roman" w:cs="Times New Roman"/>
        </w:rPr>
        <w:t>Экономическая сущность задачи</w:t>
      </w:r>
      <w:bookmarkEnd w:id="19"/>
    </w:p>
    <w:p w:rsidR="00F55E93" w:rsidRDefault="00F55E93" w:rsidP="006C1FD8">
      <w:pPr>
        <w:pStyle w:val="a8"/>
        <w:spacing w:after="0" w:line="360" w:lineRule="auto"/>
        <w:ind w:firstLine="709"/>
        <w:jc w:val="both"/>
        <w:rPr>
          <w:rFonts w:ascii="Times New Roman" w:hAnsi="Times New Roman"/>
          <w:sz w:val="28"/>
          <w:szCs w:val="28"/>
        </w:rPr>
      </w:pPr>
      <w:r>
        <w:rPr>
          <w:rFonts w:ascii="Times New Roman" w:hAnsi="Times New Roman"/>
          <w:sz w:val="28"/>
          <w:szCs w:val="28"/>
        </w:rPr>
        <w:t>Экономической сущностью задачи автоматизации риэлтерской деятельности агентства недвижимости «Елена» является повышение результативности труда посредством автоматизации рутинной</w:t>
      </w:r>
      <w:r w:rsidR="006C1FD8">
        <w:rPr>
          <w:rFonts w:ascii="Times New Roman" w:hAnsi="Times New Roman"/>
          <w:sz w:val="28"/>
          <w:szCs w:val="28"/>
        </w:rPr>
        <w:t xml:space="preserve"> </w:t>
      </w:r>
      <w:r>
        <w:rPr>
          <w:rFonts w:ascii="Times New Roman" w:hAnsi="Times New Roman"/>
          <w:sz w:val="28"/>
          <w:szCs w:val="28"/>
        </w:rPr>
        <w:t>деятельности, а также деятельности которую можно ускорить путем перехода на другую систему.</w:t>
      </w:r>
    </w:p>
    <w:p w:rsidR="00F55E93" w:rsidRDefault="00F55E93" w:rsidP="006C1FD8">
      <w:pPr>
        <w:pStyle w:val="a8"/>
        <w:spacing w:after="0" w:line="360" w:lineRule="auto"/>
        <w:ind w:firstLine="709"/>
        <w:jc w:val="both"/>
        <w:rPr>
          <w:rFonts w:ascii="Times New Roman" w:hAnsi="Times New Roman"/>
          <w:sz w:val="28"/>
          <w:szCs w:val="28"/>
        </w:rPr>
      </w:pPr>
      <w:r>
        <w:rPr>
          <w:rFonts w:ascii="Times New Roman" w:hAnsi="Times New Roman"/>
          <w:sz w:val="28"/>
          <w:szCs w:val="28"/>
        </w:rPr>
        <w:t>Вследствие ускорения процесса делопроизводства возможно будет или увеличить количество производимых сделок и тем самым повысить обороты компании а в конечном и итоге и прибыль.</w:t>
      </w:r>
    </w:p>
    <w:p w:rsidR="00F55E93" w:rsidRDefault="00F55E93" w:rsidP="006C1FD8">
      <w:pPr>
        <w:pStyle w:val="a8"/>
        <w:spacing w:after="0" w:line="360" w:lineRule="auto"/>
        <w:ind w:firstLine="709"/>
        <w:jc w:val="both"/>
        <w:rPr>
          <w:rFonts w:ascii="Times New Roman" w:hAnsi="Times New Roman"/>
          <w:sz w:val="28"/>
          <w:szCs w:val="28"/>
        </w:rPr>
      </w:pPr>
      <w:r>
        <w:rPr>
          <w:rFonts w:ascii="Times New Roman" w:hAnsi="Times New Roman"/>
          <w:sz w:val="28"/>
          <w:szCs w:val="28"/>
        </w:rPr>
        <w:t>Или если размера рынка</w:t>
      </w:r>
      <w:r w:rsidR="00023A97">
        <w:rPr>
          <w:rFonts w:ascii="Times New Roman" w:hAnsi="Times New Roman"/>
          <w:sz w:val="28"/>
          <w:szCs w:val="28"/>
        </w:rPr>
        <w:t>(из-за кризиса например)</w:t>
      </w:r>
      <w:r>
        <w:rPr>
          <w:rFonts w:ascii="Times New Roman" w:hAnsi="Times New Roman"/>
          <w:sz w:val="28"/>
          <w:szCs w:val="28"/>
        </w:rPr>
        <w:t xml:space="preserve"> не будет достаточно для того что бы увеличить количество производимых сделок, возможно будет провести сокращение штата для сокращения издержек, что в конечном итоге опять ведет к повышению прибыли.</w:t>
      </w:r>
    </w:p>
    <w:p w:rsidR="00F55E93" w:rsidRDefault="00F55E93" w:rsidP="006C1FD8">
      <w:pPr>
        <w:pStyle w:val="a8"/>
        <w:spacing w:after="0" w:line="360" w:lineRule="auto"/>
        <w:ind w:firstLine="709"/>
        <w:jc w:val="both"/>
        <w:rPr>
          <w:rFonts w:ascii="Times New Roman" w:hAnsi="Times New Roman"/>
          <w:sz w:val="28"/>
          <w:szCs w:val="28"/>
        </w:rPr>
      </w:pPr>
      <w:r>
        <w:rPr>
          <w:rFonts w:ascii="Times New Roman" w:hAnsi="Times New Roman"/>
          <w:sz w:val="28"/>
          <w:szCs w:val="28"/>
        </w:rPr>
        <w:t xml:space="preserve">В случае если сокращение сотрудников не будет одним из вариантов по какой-либо причине то возможно увеличение </w:t>
      </w:r>
      <w:r w:rsidR="00023A97">
        <w:rPr>
          <w:rFonts w:ascii="Times New Roman" w:hAnsi="Times New Roman"/>
          <w:sz w:val="28"/>
          <w:szCs w:val="28"/>
        </w:rPr>
        <w:t>присутствия агентства недвижимости на рынке прямо не связанном с торговлей недвижимостью, таким как консультационные услуги, помощь в оформлении документов связанных с недвижимостью , ведение ипотечных дел, посредничество при торговле землей и другие услуги хотя бы косвенно связанные и недвижимостью.</w:t>
      </w:r>
    </w:p>
    <w:p w:rsidR="00F55E93" w:rsidRDefault="00F55E93" w:rsidP="006C1FD8">
      <w:pPr>
        <w:pStyle w:val="a8"/>
        <w:spacing w:after="0" w:line="360" w:lineRule="auto"/>
        <w:ind w:firstLine="709"/>
        <w:jc w:val="both"/>
        <w:rPr>
          <w:rFonts w:ascii="Times New Roman" w:hAnsi="Times New Roman"/>
          <w:sz w:val="28"/>
          <w:szCs w:val="28"/>
        </w:rPr>
      </w:pPr>
      <w:r>
        <w:rPr>
          <w:rFonts w:ascii="Times New Roman" w:hAnsi="Times New Roman"/>
          <w:sz w:val="28"/>
          <w:szCs w:val="28"/>
        </w:rPr>
        <w:t>Итак в конечном итоге цель данной автоматизации является сокращение издержек на делопроизводство, сокращение затрат и увеличение прибыли.</w:t>
      </w:r>
      <w:r w:rsidR="00023A97">
        <w:rPr>
          <w:rFonts w:ascii="Times New Roman" w:hAnsi="Times New Roman"/>
          <w:sz w:val="28"/>
          <w:szCs w:val="28"/>
        </w:rPr>
        <w:t xml:space="preserve"> А также по возможность расширение сферы деятельности агентства недвижимости «Елена»</w:t>
      </w:r>
      <w:r w:rsidR="006C1FD8">
        <w:rPr>
          <w:rFonts w:ascii="Times New Roman" w:hAnsi="Times New Roman"/>
          <w:sz w:val="28"/>
          <w:szCs w:val="28"/>
        </w:rPr>
        <w:t xml:space="preserve"> </w:t>
      </w:r>
      <w:r w:rsidR="00023A97">
        <w:rPr>
          <w:rFonts w:ascii="Times New Roman" w:hAnsi="Times New Roman"/>
          <w:sz w:val="28"/>
          <w:szCs w:val="28"/>
        </w:rPr>
        <w:t>в других областях.</w:t>
      </w:r>
    </w:p>
    <w:p w:rsidR="005813EC" w:rsidRPr="00F55E93" w:rsidRDefault="005813EC" w:rsidP="006C1FD8">
      <w:pPr>
        <w:pStyle w:val="a8"/>
        <w:spacing w:after="0" w:line="360" w:lineRule="auto"/>
        <w:ind w:firstLine="709"/>
        <w:jc w:val="both"/>
        <w:rPr>
          <w:rFonts w:ascii="Times New Roman" w:hAnsi="Times New Roman"/>
          <w:sz w:val="28"/>
          <w:szCs w:val="28"/>
        </w:rPr>
      </w:pPr>
    </w:p>
    <w:p w:rsidR="00E64279" w:rsidRPr="00950B13" w:rsidRDefault="00E64279" w:rsidP="00A07814">
      <w:pPr>
        <w:pStyle w:val="3"/>
        <w:numPr>
          <w:ilvl w:val="2"/>
          <w:numId w:val="43"/>
        </w:numPr>
        <w:spacing w:before="0" w:after="0" w:line="360" w:lineRule="auto"/>
        <w:ind w:left="0" w:firstLine="709"/>
        <w:jc w:val="both"/>
        <w:rPr>
          <w:rFonts w:ascii="Times New Roman" w:hAnsi="Times New Roman" w:cs="Times New Roman"/>
          <w:bCs w:val="0"/>
          <w:szCs w:val="28"/>
        </w:rPr>
      </w:pPr>
      <w:bookmarkStart w:id="20" w:name="_Toc231707647"/>
      <w:r w:rsidRPr="00950B13">
        <w:rPr>
          <w:rFonts w:ascii="Times New Roman" w:hAnsi="Times New Roman" w:cs="Times New Roman"/>
          <w:bCs w:val="0"/>
          <w:szCs w:val="28"/>
        </w:rPr>
        <w:t>Цели и назначение автоматизированного варианта решения задачи</w:t>
      </w:r>
      <w:bookmarkEnd w:id="20"/>
    </w:p>
    <w:p w:rsidR="00E64279" w:rsidRPr="00950B13" w:rsidRDefault="00E64279" w:rsidP="006C1FD8">
      <w:pPr>
        <w:pStyle w:val="a8"/>
        <w:spacing w:after="0" w:line="360" w:lineRule="auto"/>
        <w:ind w:firstLine="709"/>
        <w:jc w:val="both"/>
        <w:rPr>
          <w:rFonts w:ascii="Times New Roman" w:hAnsi="Times New Roman"/>
          <w:sz w:val="28"/>
          <w:szCs w:val="28"/>
        </w:rPr>
      </w:pPr>
      <w:r w:rsidRPr="00950B13">
        <w:rPr>
          <w:rFonts w:ascii="Times New Roman" w:hAnsi="Times New Roman"/>
          <w:sz w:val="28"/>
          <w:szCs w:val="28"/>
        </w:rPr>
        <w:t xml:space="preserve">Целью дипломного проекта является разработка </w:t>
      </w:r>
      <w:r w:rsidR="00813014">
        <w:rPr>
          <w:rFonts w:ascii="Times New Roman" w:hAnsi="Times New Roman"/>
          <w:sz w:val="28"/>
          <w:szCs w:val="28"/>
        </w:rPr>
        <w:t>«Автоматизированной системы агентства недвижимости»</w:t>
      </w:r>
      <w:r w:rsidR="006C1FD8">
        <w:rPr>
          <w:rFonts w:ascii="Times New Roman" w:hAnsi="Times New Roman"/>
          <w:sz w:val="28"/>
          <w:szCs w:val="28"/>
        </w:rPr>
        <w:t xml:space="preserve"> </w:t>
      </w:r>
      <w:r w:rsidRPr="00950B13">
        <w:rPr>
          <w:rFonts w:ascii="Times New Roman" w:hAnsi="Times New Roman"/>
          <w:sz w:val="28"/>
          <w:szCs w:val="28"/>
        </w:rPr>
        <w:t>и создание приложения, реализующего эту систему. Разрабатываемая система должна решать задачу</w:t>
      </w:r>
      <w:r w:rsidR="006C1FD8">
        <w:rPr>
          <w:rFonts w:ascii="Times New Roman" w:hAnsi="Times New Roman"/>
          <w:sz w:val="28"/>
          <w:szCs w:val="28"/>
        </w:rPr>
        <w:t xml:space="preserve"> </w:t>
      </w:r>
      <w:r w:rsidRPr="00950B13">
        <w:rPr>
          <w:rFonts w:ascii="Times New Roman" w:hAnsi="Times New Roman"/>
          <w:sz w:val="28"/>
          <w:szCs w:val="28"/>
        </w:rPr>
        <w:t xml:space="preserve">автоматизации </w:t>
      </w:r>
      <w:r w:rsidR="004061C4">
        <w:rPr>
          <w:rFonts w:ascii="Times New Roman" w:hAnsi="Times New Roman"/>
          <w:sz w:val="28"/>
          <w:szCs w:val="28"/>
        </w:rPr>
        <w:t>работы агентства недвижимости</w:t>
      </w:r>
      <w:r w:rsidRPr="00950B13">
        <w:rPr>
          <w:rFonts w:ascii="Times New Roman" w:hAnsi="Times New Roman"/>
          <w:sz w:val="28"/>
          <w:szCs w:val="28"/>
        </w:rPr>
        <w:t xml:space="preserve"> и выполнять следующие функции:</w:t>
      </w:r>
    </w:p>
    <w:p w:rsidR="00E64279" w:rsidRPr="00950B13" w:rsidRDefault="00E64279" w:rsidP="006C1FD8">
      <w:pPr>
        <w:numPr>
          <w:ilvl w:val="0"/>
          <w:numId w:val="16"/>
        </w:numPr>
        <w:spacing w:line="360" w:lineRule="auto"/>
        <w:ind w:left="0" w:firstLine="709"/>
        <w:jc w:val="both"/>
        <w:rPr>
          <w:rFonts w:ascii="Times New Roman" w:hAnsi="Times New Roman"/>
          <w:sz w:val="28"/>
          <w:szCs w:val="28"/>
        </w:rPr>
      </w:pPr>
      <w:r w:rsidRPr="00950B13">
        <w:rPr>
          <w:rFonts w:ascii="Times New Roman" w:hAnsi="Times New Roman"/>
          <w:sz w:val="28"/>
          <w:szCs w:val="28"/>
        </w:rPr>
        <w:t xml:space="preserve">Ведение </w:t>
      </w:r>
      <w:r w:rsidR="00813014">
        <w:rPr>
          <w:rFonts w:ascii="Times New Roman" w:hAnsi="Times New Roman"/>
          <w:sz w:val="28"/>
          <w:szCs w:val="28"/>
        </w:rPr>
        <w:t>таблицы продажи</w:t>
      </w:r>
      <w:r w:rsidRPr="00950B13">
        <w:rPr>
          <w:rFonts w:ascii="Times New Roman" w:hAnsi="Times New Roman"/>
          <w:sz w:val="28"/>
          <w:szCs w:val="28"/>
        </w:rPr>
        <w:t xml:space="preserve"> </w:t>
      </w:r>
      <w:r w:rsidR="00813014">
        <w:rPr>
          <w:rFonts w:ascii="Times New Roman" w:hAnsi="Times New Roman"/>
          <w:sz w:val="28"/>
          <w:szCs w:val="28"/>
        </w:rPr>
        <w:t>недвижимости</w:t>
      </w:r>
      <w:r w:rsidRPr="00950B13">
        <w:rPr>
          <w:rFonts w:ascii="Times New Roman" w:hAnsi="Times New Roman"/>
          <w:sz w:val="28"/>
          <w:szCs w:val="28"/>
        </w:rPr>
        <w:t xml:space="preserve"> с указанием их основных и дополнительных характеристик. К основным характеристикам изделия относятся следующие: </w:t>
      </w:r>
      <w:r w:rsidR="00813014">
        <w:rPr>
          <w:rFonts w:ascii="Times New Roman" w:hAnsi="Times New Roman"/>
          <w:sz w:val="28"/>
          <w:szCs w:val="28"/>
        </w:rPr>
        <w:t>тип недвижимости</w:t>
      </w:r>
      <w:r w:rsidRPr="00950B13">
        <w:rPr>
          <w:rFonts w:ascii="Times New Roman" w:hAnsi="Times New Roman"/>
          <w:sz w:val="28"/>
          <w:szCs w:val="28"/>
        </w:rPr>
        <w:t xml:space="preserve">, </w:t>
      </w:r>
      <w:r w:rsidR="00813014">
        <w:rPr>
          <w:rFonts w:ascii="Times New Roman" w:hAnsi="Times New Roman"/>
          <w:sz w:val="28"/>
          <w:szCs w:val="28"/>
        </w:rPr>
        <w:t>количество комнат/этажей</w:t>
      </w:r>
      <w:r w:rsidRPr="00950B13">
        <w:rPr>
          <w:rFonts w:ascii="Times New Roman" w:hAnsi="Times New Roman"/>
          <w:sz w:val="28"/>
          <w:szCs w:val="28"/>
        </w:rPr>
        <w:t xml:space="preserve">, </w:t>
      </w:r>
      <w:r w:rsidR="00813014">
        <w:rPr>
          <w:rFonts w:ascii="Times New Roman" w:hAnsi="Times New Roman"/>
          <w:sz w:val="28"/>
          <w:szCs w:val="28"/>
        </w:rPr>
        <w:t>владелец и его контакты</w:t>
      </w:r>
      <w:r w:rsidRPr="00950B13">
        <w:rPr>
          <w:rFonts w:ascii="Times New Roman" w:hAnsi="Times New Roman"/>
          <w:sz w:val="28"/>
          <w:szCs w:val="28"/>
        </w:rPr>
        <w:t>, подробное описание,</w:t>
      </w:r>
      <w:r w:rsidR="00813014">
        <w:rPr>
          <w:rFonts w:ascii="Times New Roman" w:hAnsi="Times New Roman"/>
          <w:sz w:val="28"/>
          <w:szCs w:val="28"/>
        </w:rPr>
        <w:t xml:space="preserve"> стоимость, тип дома, тип квартиры</w:t>
      </w:r>
      <w:r w:rsidRPr="00950B13">
        <w:rPr>
          <w:rFonts w:ascii="Times New Roman" w:hAnsi="Times New Roman"/>
          <w:sz w:val="28"/>
          <w:szCs w:val="28"/>
        </w:rPr>
        <w:t>. К дополнительным характеристикам относятся любые задаваемые пользователем свойства (см. ниже).</w:t>
      </w:r>
    </w:p>
    <w:p w:rsidR="00E64279" w:rsidRPr="00950B13" w:rsidRDefault="00813014" w:rsidP="006C1FD8">
      <w:pPr>
        <w:numPr>
          <w:ilvl w:val="0"/>
          <w:numId w:val="16"/>
        </w:numPr>
        <w:spacing w:line="360" w:lineRule="auto"/>
        <w:ind w:left="0" w:firstLine="709"/>
        <w:jc w:val="both"/>
        <w:rPr>
          <w:rFonts w:ascii="Times New Roman" w:hAnsi="Times New Roman"/>
          <w:sz w:val="28"/>
          <w:szCs w:val="28"/>
        </w:rPr>
      </w:pPr>
      <w:r>
        <w:rPr>
          <w:rFonts w:ascii="Times New Roman" w:hAnsi="Times New Roman"/>
          <w:sz w:val="28"/>
          <w:szCs w:val="28"/>
        </w:rPr>
        <w:t>Для любого объекта недвижимости</w:t>
      </w:r>
      <w:r w:rsidR="00E64279" w:rsidRPr="00950B13">
        <w:rPr>
          <w:rFonts w:ascii="Times New Roman" w:hAnsi="Times New Roman"/>
          <w:sz w:val="28"/>
          <w:szCs w:val="28"/>
        </w:rPr>
        <w:t xml:space="preserve"> из справочника </w:t>
      </w:r>
      <w:r>
        <w:rPr>
          <w:rFonts w:ascii="Times New Roman" w:hAnsi="Times New Roman"/>
          <w:sz w:val="28"/>
          <w:szCs w:val="28"/>
        </w:rPr>
        <w:t>недвижимости</w:t>
      </w:r>
      <w:r w:rsidR="00E64279" w:rsidRPr="00950B13">
        <w:rPr>
          <w:rFonts w:ascii="Times New Roman" w:hAnsi="Times New Roman"/>
          <w:sz w:val="28"/>
          <w:szCs w:val="28"/>
        </w:rPr>
        <w:t xml:space="preserve"> могут быть заданы дополнительные свойства</w:t>
      </w:r>
      <w:r>
        <w:rPr>
          <w:rFonts w:ascii="Times New Roman" w:hAnsi="Times New Roman"/>
          <w:sz w:val="28"/>
          <w:szCs w:val="28"/>
        </w:rPr>
        <w:t xml:space="preserve"> которые хранятся</w:t>
      </w:r>
      <w:r w:rsidR="004A17AB">
        <w:rPr>
          <w:rFonts w:ascii="Times New Roman" w:hAnsi="Times New Roman"/>
          <w:sz w:val="28"/>
          <w:szCs w:val="28"/>
        </w:rPr>
        <w:t xml:space="preserve"> в связанной таблице</w:t>
      </w:r>
      <w:r w:rsidR="00E64279" w:rsidRPr="00950B13">
        <w:rPr>
          <w:rFonts w:ascii="Times New Roman" w:hAnsi="Times New Roman"/>
          <w:sz w:val="28"/>
          <w:szCs w:val="28"/>
        </w:rPr>
        <w:t xml:space="preserve">. Состав видов свойств и их значений определяются исключительно пользователем программы, что позволяет создать набор свойств для </w:t>
      </w:r>
      <w:r>
        <w:rPr>
          <w:rFonts w:ascii="Times New Roman" w:hAnsi="Times New Roman"/>
          <w:sz w:val="28"/>
          <w:szCs w:val="28"/>
        </w:rPr>
        <w:t>объектов</w:t>
      </w:r>
      <w:r w:rsidR="00E64279" w:rsidRPr="00950B13">
        <w:rPr>
          <w:rFonts w:ascii="Times New Roman" w:hAnsi="Times New Roman"/>
          <w:sz w:val="28"/>
          <w:szCs w:val="28"/>
        </w:rPr>
        <w:t xml:space="preserve"> неограниченного объема и любого содержания</w:t>
      </w:r>
    </w:p>
    <w:p w:rsidR="00E64279" w:rsidRPr="00950B13" w:rsidRDefault="00E64279" w:rsidP="006C1FD8">
      <w:pPr>
        <w:numPr>
          <w:ilvl w:val="0"/>
          <w:numId w:val="16"/>
        </w:numPr>
        <w:spacing w:line="360" w:lineRule="auto"/>
        <w:ind w:left="0" w:firstLine="709"/>
        <w:jc w:val="both"/>
        <w:rPr>
          <w:rFonts w:ascii="Times New Roman" w:hAnsi="Times New Roman"/>
          <w:sz w:val="28"/>
          <w:szCs w:val="28"/>
        </w:rPr>
      </w:pPr>
      <w:r w:rsidRPr="00950B13">
        <w:rPr>
          <w:rFonts w:ascii="Times New Roman" w:hAnsi="Times New Roman"/>
          <w:sz w:val="28"/>
          <w:szCs w:val="28"/>
        </w:rPr>
        <w:t xml:space="preserve">Ведение справочника </w:t>
      </w:r>
      <w:r w:rsidR="004A17AB">
        <w:rPr>
          <w:rFonts w:ascii="Times New Roman" w:hAnsi="Times New Roman"/>
          <w:sz w:val="28"/>
          <w:szCs w:val="28"/>
        </w:rPr>
        <w:t>обмена</w:t>
      </w:r>
      <w:r w:rsidRPr="00950B13">
        <w:rPr>
          <w:rFonts w:ascii="Times New Roman" w:hAnsi="Times New Roman"/>
          <w:sz w:val="28"/>
          <w:szCs w:val="28"/>
        </w:rPr>
        <w:t xml:space="preserve"> квартир, домов с указание</w:t>
      </w:r>
      <w:r w:rsidR="004A17AB">
        <w:rPr>
          <w:rFonts w:ascii="Times New Roman" w:hAnsi="Times New Roman"/>
          <w:sz w:val="28"/>
          <w:szCs w:val="28"/>
        </w:rPr>
        <w:t>м основных характеристик</w:t>
      </w:r>
      <w:r w:rsidRPr="00950B13">
        <w:rPr>
          <w:rFonts w:ascii="Times New Roman" w:hAnsi="Times New Roman"/>
          <w:sz w:val="28"/>
          <w:szCs w:val="28"/>
        </w:rPr>
        <w:t>.</w:t>
      </w:r>
    </w:p>
    <w:p w:rsidR="00E64279" w:rsidRPr="00950B13" w:rsidRDefault="00E64279" w:rsidP="006C1FD8">
      <w:pPr>
        <w:numPr>
          <w:ilvl w:val="0"/>
          <w:numId w:val="16"/>
        </w:numPr>
        <w:spacing w:line="360" w:lineRule="auto"/>
        <w:ind w:left="0" w:firstLine="709"/>
        <w:jc w:val="both"/>
        <w:rPr>
          <w:rFonts w:ascii="Times New Roman" w:hAnsi="Times New Roman"/>
          <w:sz w:val="28"/>
          <w:szCs w:val="28"/>
        </w:rPr>
      </w:pPr>
      <w:r w:rsidRPr="00950B13">
        <w:rPr>
          <w:rFonts w:ascii="Times New Roman" w:hAnsi="Times New Roman"/>
          <w:sz w:val="28"/>
          <w:szCs w:val="28"/>
        </w:rPr>
        <w:t xml:space="preserve">Справочник </w:t>
      </w:r>
      <w:r w:rsidR="004A17AB">
        <w:rPr>
          <w:rFonts w:ascii="Times New Roman" w:hAnsi="Times New Roman"/>
          <w:sz w:val="28"/>
          <w:szCs w:val="28"/>
        </w:rPr>
        <w:t>обмена</w:t>
      </w:r>
      <w:r w:rsidR="004A17AB" w:rsidRPr="00950B13">
        <w:rPr>
          <w:rFonts w:ascii="Times New Roman" w:hAnsi="Times New Roman"/>
          <w:sz w:val="28"/>
          <w:szCs w:val="28"/>
        </w:rPr>
        <w:t xml:space="preserve"> квартир, домов</w:t>
      </w:r>
      <w:r w:rsidR="004A17AB">
        <w:rPr>
          <w:rFonts w:ascii="Times New Roman" w:hAnsi="Times New Roman"/>
          <w:sz w:val="28"/>
          <w:szCs w:val="28"/>
        </w:rPr>
        <w:t xml:space="preserve"> </w:t>
      </w:r>
      <w:r w:rsidRPr="00950B13">
        <w:rPr>
          <w:rFonts w:ascii="Times New Roman" w:hAnsi="Times New Roman"/>
          <w:sz w:val="28"/>
          <w:szCs w:val="28"/>
        </w:rPr>
        <w:t>должен быть</w:t>
      </w:r>
      <w:r w:rsidR="004A17AB">
        <w:rPr>
          <w:rFonts w:ascii="Times New Roman" w:hAnsi="Times New Roman"/>
          <w:sz w:val="28"/>
          <w:szCs w:val="28"/>
        </w:rPr>
        <w:t xml:space="preserve"> связан со справочником свойств</w:t>
      </w:r>
      <w:r w:rsidRPr="00950B13">
        <w:rPr>
          <w:rFonts w:ascii="Times New Roman" w:hAnsi="Times New Roman"/>
          <w:sz w:val="28"/>
          <w:szCs w:val="28"/>
        </w:rPr>
        <w:t>. Должен быть предо</w:t>
      </w:r>
      <w:r w:rsidR="004A17AB">
        <w:rPr>
          <w:rFonts w:ascii="Times New Roman" w:hAnsi="Times New Roman"/>
          <w:sz w:val="28"/>
          <w:szCs w:val="28"/>
        </w:rPr>
        <w:t>ставлен интерфейс отбора вариантов</w:t>
      </w:r>
      <w:r w:rsidRPr="00950B13">
        <w:rPr>
          <w:rFonts w:ascii="Times New Roman" w:hAnsi="Times New Roman"/>
          <w:sz w:val="28"/>
          <w:szCs w:val="28"/>
        </w:rPr>
        <w:t xml:space="preserve"> по свойствам.</w:t>
      </w:r>
    </w:p>
    <w:p w:rsidR="00E64279" w:rsidRPr="00950B13" w:rsidRDefault="00E64279" w:rsidP="006C1FD8">
      <w:pPr>
        <w:numPr>
          <w:ilvl w:val="0"/>
          <w:numId w:val="16"/>
        </w:numPr>
        <w:spacing w:line="360" w:lineRule="auto"/>
        <w:ind w:left="0" w:firstLine="709"/>
        <w:jc w:val="both"/>
        <w:rPr>
          <w:rFonts w:ascii="Times New Roman" w:hAnsi="Times New Roman"/>
          <w:sz w:val="28"/>
          <w:szCs w:val="28"/>
        </w:rPr>
      </w:pPr>
      <w:r w:rsidRPr="00950B13">
        <w:rPr>
          <w:rFonts w:ascii="Times New Roman" w:hAnsi="Times New Roman"/>
          <w:sz w:val="28"/>
          <w:szCs w:val="28"/>
        </w:rPr>
        <w:t xml:space="preserve">Программа должна позволять вести справочник </w:t>
      </w:r>
      <w:r w:rsidR="004A17AB">
        <w:rPr>
          <w:rFonts w:ascii="Times New Roman" w:hAnsi="Times New Roman"/>
          <w:sz w:val="28"/>
          <w:szCs w:val="28"/>
        </w:rPr>
        <w:t>клиентов</w:t>
      </w:r>
      <w:r w:rsidRPr="00950B13">
        <w:rPr>
          <w:rFonts w:ascii="Times New Roman" w:hAnsi="Times New Roman"/>
          <w:sz w:val="28"/>
          <w:szCs w:val="28"/>
        </w:rPr>
        <w:t xml:space="preserve"> </w:t>
      </w:r>
      <w:r w:rsidR="004A17AB">
        <w:rPr>
          <w:rFonts w:ascii="Times New Roman" w:hAnsi="Times New Roman"/>
          <w:sz w:val="28"/>
          <w:szCs w:val="28"/>
        </w:rPr>
        <w:t>агентства недвижимости</w:t>
      </w:r>
      <w:r w:rsidRPr="00950B13">
        <w:rPr>
          <w:rFonts w:ascii="Times New Roman" w:hAnsi="Times New Roman"/>
          <w:sz w:val="28"/>
          <w:szCs w:val="28"/>
        </w:rPr>
        <w:t xml:space="preserve">. Справочник </w:t>
      </w:r>
      <w:r w:rsidR="004A17AB">
        <w:rPr>
          <w:rFonts w:ascii="Times New Roman" w:hAnsi="Times New Roman"/>
          <w:sz w:val="28"/>
          <w:szCs w:val="28"/>
        </w:rPr>
        <w:t>клиентов</w:t>
      </w:r>
      <w:r w:rsidRPr="00950B13">
        <w:rPr>
          <w:rFonts w:ascii="Times New Roman" w:hAnsi="Times New Roman"/>
          <w:sz w:val="28"/>
          <w:szCs w:val="28"/>
        </w:rPr>
        <w:t xml:space="preserve"> должен содержать все необходимые поля для того, чтобы охарактеризовать </w:t>
      </w:r>
      <w:r w:rsidR="004A17AB">
        <w:rPr>
          <w:rFonts w:ascii="Times New Roman" w:hAnsi="Times New Roman"/>
          <w:sz w:val="28"/>
          <w:szCs w:val="28"/>
        </w:rPr>
        <w:t>клиента:</w:t>
      </w:r>
      <w:r w:rsidR="004A17AB" w:rsidRPr="004A17AB">
        <w:rPr>
          <w:rFonts w:ascii="Times New Roman" w:hAnsi="Times New Roman"/>
          <w:sz w:val="28"/>
          <w:szCs w:val="28"/>
        </w:rPr>
        <w:t xml:space="preserve"> </w:t>
      </w:r>
      <w:r w:rsidR="004A17AB" w:rsidRPr="00950B13">
        <w:rPr>
          <w:rFonts w:ascii="Times New Roman" w:hAnsi="Times New Roman"/>
          <w:sz w:val="28"/>
          <w:szCs w:val="28"/>
        </w:rPr>
        <w:t>наименование, полное наименование, адрес, телефон, подробное описание</w:t>
      </w:r>
      <w:r w:rsidRPr="00950B13">
        <w:rPr>
          <w:rFonts w:ascii="Times New Roman" w:hAnsi="Times New Roman"/>
          <w:sz w:val="28"/>
          <w:szCs w:val="28"/>
        </w:rPr>
        <w:t>.</w:t>
      </w:r>
    </w:p>
    <w:p w:rsidR="00E64279" w:rsidRPr="00950B13" w:rsidRDefault="00E64279" w:rsidP="006C1FD8">
      <w:pPr>
        <w:numPr>
          <w:ilvl w:val="0"/>
          <w:numId w:val="16"/>
        </w:numPr>
        <w:spacing w:line="360" w:lineRule="auto"/>
        <w:ind w:left="0" w:firstLine="709"/>
        <w:jc w:val="both"/>
        <w:rPr>
          <w:rFonts w:ascii="Times New Roman" w:hAnsi="Times New Roman"/>
          <w:sz w:val="28"/>
          <w:szCs w:val="28"/>
        </w:rPr>
      </w:pPr>
      <w:r w:rsidRPr="00950B13">
        <w:rPr>
          <w:rFonts w:ascii="Times New Roman" w:hAnsi="Times New Roman"/>
          <w:sz w:val="28"/>
          <w:szCs w:val="28"/>
        </w:rPr>
        <w:t xml:space="preserve">Программа должна предоставлять возможность отбора (фильтрации) </w:t>
      </w:r>
      <w:r w:rsidR="004A17AB">
        <w:rPr>
          <w:rFonts w:ascii="Times New Roman" w:hAnsi="Times New Roman"/>
          <w:sz w:val="28"/>
          <w:szCs w:val="28"/>
        </w:rPr>
        <w:t>клиентов</w:t>
      </w:r>
      <w:r w:rsidRPr="00950B13">
        <w:rPr>
          <w:rFonts w:ascii="Times New Roman" w:hAnsi="Times New Roman"/>
          <w:sz w:val="28"/>
          <w:szCs w:val="28"/>
        </w:rPr>
        <w:t xml:space="preserve"> по различным комбинациям параметров: по характеристикам </w:t>
      </w:r>
      <w:r w:rsidR="004A17AB">
        <w:rPr>
          <w:rFonts w:ascii="Times New Roman" w:hAnsi="Times New Roman"/>
          <w:sz w:val="28"/>
          <w:szCs w:val="28"/>
        </w:rPr>
        <w:t>клиентов</w:t>
      </w:r>
      <w:r w:rsidRPr="00950B13">
        <w:rPr>
          <w:rFonts w:ascii="Times New Roman" w:hAnsi="Times New Roman"/>
          <w:sz w:val="28"/>
          <w:szCs w:val="28"/>
        </w:rPr>
        <w:t xml:space="preserve">, </w:t>
      </w:r>
      <w:r w:rsidR="004A17AB">
        <w:rPr>
          <w:rFonts w:ascii="Times New Roman" w:hAnsi="Times New Roman"/>
          <w:sz w:val="28"/>
          <w:szCs w:val="28"/>
        </w:rPr>
        <w:t>их</w:t>
      </w:r>
      <w:r w:rsidRPr="00950B13">
        <w:rPr>
          <w:rFonts w:ascii="Times New Roman" w:hAnsi="Times New Roman"/>
          <w:sz w:val="28"/>
          <w:szCs w:val="28"/>
        </w:rPr>
        <w:t xml:space="preserve"> допол</w:t>
      </w:r>
      <w:r w:rsidR="004A17AB">
        <w:rPr>
          <w:rFonts w:ascii="Times New Roman" w:hAnsi="Times New Roman"/>
          <w:sz w:val="28"/>
          <w:szCs w:val="28"/>
        </w:rPr>
        <w:t>нительным свойствам, по менеджерам</w:t>
      </w:r>
      <w:r w:rsidRPr="00950B13">
        <w:rPr>
          <w:rFonts w:ascii="Times New Roman" w:hAnsi="Times New Roman"/>
          <w:sz w:val="28"/>
          <w:szCs w:val="28"/>
        </w:rPr>
        <w:t xml:space="preserve">, </w:t>
      </w:r>
      <w:r w:rsidR="004A17AB">
        <w:rPr>
          <w:rFonts w:ascii="Times New Roman" w:hAnsi="Times New Roman"/>
          <w:sz w:val="28"/>
          <w:szCs w:val="28"/>
        </w:rPr>
        <w:t>которые ведут клиента</w:t>
      </w:r>
      <w:r w:rsidRPr="00950B13">
        <w:rPr>
          <w:rFonts w:ascii="Times New Roman" w:hAnsi="Times New Roman"/>
          <w:sz w:val="28"/>
          <w:szCs w:val="28"/>
        </w:rPr>
        <w:t>. Фильтр должен иметь гибкую настройку и возможность «интеллектуального» отбора записей.</w:t>
      </w:r>
    </w:p>
    <w:p w:rsidR="00E64279" w:rsidRPr="00950B13" w:rsidRDefault="00E64279" w:rsidP="006C1FD8">
      <w:pPr>
        <w:numPr>
          <w:ilvl w:val="0"/>
          <w:numId w:val="16"/>
        </w:numPr>
        <w:spacing w:line="360" w:lineRule="auto"/>
        <w:ind w:left="0" w:firstLine="709"/>
        <w:jc w:val="both"/>
        <w:rPr>
          <w:rFonts w:ascii="Times New Roman" w:hAnsi="Times New Roman"/>
          <w:sz w:val="28"/>
          <w:szCs w:val="28"/>
        </w:rPr>
      </w:pPr>
      <w:r w:rsidRPr="00950B13">
        <w:rPr>
          <w:rFonts w:ascii="Times New Roman" w:hAnsi="Times New Roman"/>
          <w:sz w:val="28"/>
          <w:szCs w:val="28"/>
        </w:rPr>
        <w:t xml:space="preserve">Программа должна предоставлять возможность формировать отчеты по </w:t>
      </w:r>
      <w:r w:rsidR="004A17AB">
        <w:rPr>
          <w:rFonts w:ascii="Times New Roman" w:hAnsi="Times New Roman"/>
          <w:sz w:val="28"/>
          <w:szCs w:val="28"/>
        </w:rPr>
        <w:t>продаже/обмену квартир</w:t>
      </w:r>
      <w:r w:rsidRPr="00950B13">
        <w:rPr>
          <w:rFonts w:ascii="Times New Roman" w:hAnsi="Times New Roman"/>
          <w:sz w:val="28"/>
          <w:szCs w:val="28"/>
        </w:rPr>
        <w:t xml:space="preserve"> с различными комбинируемыми фильтрами.</w:t>
      </w:r>
    </w:p>
    <w:p w:rsidR="00E64279" w:rsidRPr="00950B13" w:rsidRDefault="00E64279"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Программа должна работать без прерываний при возникновении критических ошибок, даже тех, которые возникают по вине пользователя или из-за ошибок во входных данных. Соответственно, секции программы, в которых возможно возникновение таких ошибок должны обрабатываться в программе особым образом. В случае возникновения ошибки после выдачи соответствующего предупреждения программа должна продолжить свою работу.</w:t>
      </w:r>
    </w:p>
    <w:p w:rsidR="00E64279" w:rsidRDefault="00E64279"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 xml:space="preserve">Программа должна обеспечить физическую и логическую целостность базы данных. При изменении или удалении данных программа должна поддерживать ссылочную целостность информации в базе данных. </w:t>
      </w:r>
    </w:p>
    <w:p w:rsidR="00A07814" w:rsidRDefault="00A07814" w:rsidP="006C1FD8">
      <w:pPr>
        <w:spacing w:line="360" w:lineRule="auto"/>
        <w:ind w:firstLine="709"/>
        <w:jc w:val="both"/>
        <w:rPr>
          <w:rFonts w:ascii="Times New Roman" w:hAnsi="Times New Roman"/>
          <w:sz w:val="28"/>
          <w:szCs w:val="28"/>
        </w:rPr>
      </w:pPr>
    </w:p>
    <w:p w:rsidR="00A55ECB" w:rsidRDefault="00A55ECB" w:rsidP="00A07814">
      <w:pPr>
        <w:pStyle w:val="3"/>
        <w:numPr>
          <w:ilvl w:val="2"/>
          <w:numId w:val="43"/>
        </w:numPr>
        <w:spacing w:before="0" w:after="0" w:line="360" w:lineRule="auto"/>
        <w:ind w:left="0" w:firstLine="709"/>
        <w:jc w:val="both"/>
        <w:rPr>
          <w:rFonts w:ascii="Times New Roman" w:hAnsi="Times New Roman"/>
          <w:szCs w:val="28"/>
        </w:rPr>
      </w:pPr>
      <w:bookmarkStart w:id="21" w:name="_Toc231707648"/>
      <w:r>
        <w:rPr>
          <w:rFonts w:ascii="Times New Roman" w:hAnsi="Times New Roman"/>
          <w:szCs w:val="28"/>
        </w:rPr>
        <w:t>Общая характеристика организации решения подзадач на ЭВМ.</w:t>
      </w:r>
      <w:bookmarkEnd w:id="21"/>
    </w:p>
    <w:p w:rsidR="00A55ECB" w:rsidRDefault="00A75240" w:rsidP="006C1FD8">
      <w:pPr>
        <w:spacing w:line="360" w:lineRule="auto"/>
        <w:ind w:firstLine="709"/>
        <w:jc w:val="both"/>
        <w:rPr>
          <w:rFonts w:ascii="Times New Roman" w:hAnsi="Times New Roman"/>
          <w:sz w:val="28"/>
          <w:szCs w:val="28"/>
        </w:rPr>
      </w:pPr>
      <w:r>
        <w:rPr>
          <w:rFonts w:ascii="Times New Roman" w:hAnsi="Times New Roman"/>
          <w:sz w:val="28"/>
          <w:szCs w:val="28"/>
        </w:rPr>
        <w:t>Задача автоматизации работы агентства состоит из нескольких основных подзадач это:</w:t>
      </w:r>
    </w:p>
    <w:p w:rsidR="00A75240" w:rsidRDefault="00A75240" w:rsidP="006C1FD8">
      <w:pPr>
        <w:numPr>
          <w:ilvl w:val="0"/>
          <w:numId w:val="30"/>
        </w:numPr>
        <w:spacing w:line="360" w:lineRule="auto"/>
        <w:ind w:left="0" w:firstLine="709"/>
        <w:jc w:val="both"/>
        <w:rPr>
          <w:rFonts w:ascii="Times New Roman" w:hAnsi="Times New Roman"/>
          <w:sz w:val="28"/>
          <w:szCs w:val="28"/>
        </w:rPr>
      </w:pPr>
      <w:r>
        <w:rPr>
          <w:rFonts w:ascii="Times New Roman" w:hAnsi="Times New Roman"/>
          <w:sz w:val="28"/>
          <w:szCs w:val="28"/>
        </w:rPr>
        <w:t>Создание базы данных с удобным методом хранения.</w:t>
      </w:r>
    </w:p>
    <w:p w:rsidR="00A75240" w:rsidRDefault="00A75240" w:rsidP="006C1FD8">
      <w:pPr>
        <w:numPr>
          <w:ilvl w:val="0"/>
          <w:numId w:val="30"/>
        </w:numPr>
        <w:spacing w:line="360" w:lineRule="auto"/>
        <w:ind w:left="0" w:firstLine="709"/>
        <w:jc w:val="both"/>
        <w:rPr>
          <w:rFonts w:ascii="Times New Roman" w:hAnsi="Times New Roman"/>
          <w:sz w:val="28"/>
          <w:szCs w:val="28"/>
        </w:rPr>
      </w:pPr>
      <w:r>
        <w:rPr>
          <w:rFonts w:ascii="Times New Roman" w:hAnsi="Times New Roman"/>
          <w:sz w:val="28"/>
          <w:szCs w:val="28"/>
        </w:rPr>
        <w:t>База данных АС должна соответствовать следующим требованиям:</w:t>
      </w:r>
    </w:p>
    <w:p w:rsidR="00A75240" w:rsidRDefault="00A75240" w:rsidP="006C1FD8">
      <w:pPr>
        <w:numPr>
          <w:ilvl w:val="0"/>
          <w:numId w:val="31"/>
        </w:numPr>
        <w:spacing w:line="360" w:lineRule="auto"/>
        <w:ind w:left="0" w:firstLine="709"/>
        <w:jc w:val="both"/>
        <w:rPr>
          <w:rFonts w:ascii="Times New Roman" w:hAnsi="Times New Roman"/>
          <w:sz w:val="28"/>
          <w:szCs w:val="28"/>
        </w:rPr>
      </w:pPr>
      <w:r>
        <w:rPr>
          <w:rFonts w:ascii="Times New Roman" w:hAnsi="Times New Roman"/>
          <w:sz w:val="28"/>
          <w:szCs w:val="28"/>
        </w:rPr>
        <w:t>Доступность – база данных должна быть легко доступна по сети для многопользовательской работы.</w:t>
      </w:r>
    </w:p>
    <w:p w:rsidR="00A75240" w:rsidRDefault="00A75240" w:rsidP="006C1FD8">
      <w:pPr>
        <w:numPr>
          <w:ilvl w:val="0"/>
          <w:numId w:val="31"/>
        </w:numPr>
        <w:spacing w:line="360" w:lineRule="auto"/>
        <w:ind w:left="0" w:firstLine="709"/>
        <w:jc w:val="both"/>
        <w:rPr>
          <w:rFonts w:ascii="Times New Roman" w:hAnsi="Times New Roman"/>
          <w:sz w:val="28"/>
          <w:szCs w:val="28"/>
        </w:rPr>
      </w:pPr>
      <w:r>
        <w:rPr>
          <w:rFonts w:ascii="Times New Roman" w:hAnsi="Times New Roman"/>
          <w:sz w:val="28"/>
          <w:szCs w:val="28"/>
        </w:rPr>
        <w:t>Отсутствие необходимости обслуживания со стороны специально обученного персонала – что увеличивает расходы на содержание АС и увеличивает время простоя в случае сбоев.</w:t>
      </w:r>
    </w:p>
    <w:p w:rsidR="00A75240" w:rsidRDefault="00A75240" w:rsidP="006C1FD8">
      <w:pPr>
        <w:numPr>
          <w:ilvl w:val="0"/>
          <w:numId w:val="31"/>
        </w:numPr>
        <w:spacing w:line="360" w:lineRule="auto"/>
        <w:ind w:left="0" w:firstLine="709"/>
        <w:jc w:val="both"/>
        <w:rPr>
          <w:rFonts w:ascii="Times New Roman" w:hAnsi="Times New Roman"/>
          <w:sz w:val="28"/>
          <w:szCs w:val="28"/>
        </w:rPr>
      </w:pPr>
      <w:r>
        <w:rPr>
          <w:rFonts w:ascii="Times New Roman" w:hAnsi="Times New Roman"/>
          <w:sz w:val="28"/>
          <w:szCs w:val="28"/>
        </w:rPr>
        <w:t>Легкая возможность резервного копирования и восстановления – отсутствие требований по организации сложной процедуры резервного копирования и восстановления связано с отсутствием квалифицированных специалистов</w:t>
      </w:r>
      <w:r w:rsidR="00810239">
        <w:rPr>
          <w:rFonts w:ascii="Times New Roman" w:hAnsi="Times New Roman"/>
          <w:sz w:val="28"/>
          <w:szCs w:val="28"/>
        </w:rPr>
        <w:t xml:space="preserve"> и не желанием нести дополнительные расходы на них.</w:t>
      </w:r>
    </w:p>
    <w:p w:rsidR="00A75240" w:rsidRDefault="00A75240" w:rsidP="006C1FD8">
      <w:pPr>
        <w:numPr>
          <w:ilvl w:val="0"/>
          <w:numId w:val="31"/>
        </w:numPr>
        <w:spacing w:line="360" w:lineRule="auto"/>
        <w:ind w:left="0" w:firstLine="709"/>
        <w:jc w:val="both"/>
        <w:rPr>
          <w:rFonts w:ascii="Times New Roman" w:hAnsi="Times New Roman"/>
          <w:sz w:val="28"/>
          <w:szCs w:val="28"/>
        </w:rPr>
      </w:pPr>
      <w:r>
        <w:rPr>
          <w:rFonts w:ascii="Times New Roman" w:hAnsi="Times New Roman"/>
          <w:sz w:val="28"/>
          <w:szCs w:val="28"/>
        </w:rPr>
        <w:t>Легкая возможность модернизации</w:t>
      </w:r>
      <w:r w:rsidR="00810239">
        <w:rPr>
          <w:rFonts w:ascii="Times New Roman" w:hAnsi="Times New Roman"/>
          <w:sz w:val="28"/>
          <w:szCs w:val="28"/>
        </w:rPr>
        <w:t xml:space="preserve"> – простота и открытость АС является одним из основных требований для страховки компании от невозможности разработчика данной АС далее работать и обслуживать её.</w:t>
      </w:r>
    </w:p>
    <w:p w:rsidR="00A75240" w:rsidRPr="00810239" w:rsidRDefault="00A75240" w:rsidP="006C1FD8">
      <w:pPr>
        <w:numPr>
          <w:ilvl w:val="0"/>
          <w:numId w:val="31"/>
        </w:numPr>
        <w:spacing w:line="360" w:lineRule="auto"/>
        <w:ind w:left="0" w:firstLine="709"/>
        <w:jc w:val="both"/>
        <w:rPr>
          <w:rFonts w:ascii="Times New Roman" w:hAnsi="Times New Roman"/>
          <w:sz w:val="28"/>
          <w:szCs w:val="28"/>
        </w:rPr>
      </w:pPr>
      <w:r>
        <w:rPr>
          <w:rFonts w:ascii="Times New Roman" w:hAnsi="Times New Roman"/>
          <w:sz w:val="28"/>
          <w:szCs w:val="28"/>
        </w:rPr>
        <w:t>Отсутствие высоких требований к аппаратным компонентам</w:t>
      </w:r>
      <w:r w:rsidR="00810239">
        <w:rPr>
          <w:rFonts w:ascii="Times New Roman" w:hAnsi="Times New Roman"/>
          <w:sz w:val="28"/>
          <w:szCs w:val="28"/>
        </w:rPr>
        <w:t xml:space="preserve"> – для отсутствия высоких дополнительных затрат на модернизацию парка ЭВМ компании.</w:t>
      </w:r>
    </w:p>
    <w:p w:rsidR="00A75240" w:rsidRDefault="00A75240" w:rsidP="006C1FD8">
      <w:pPr>
        <w:numPr>
          <w:ilvl w:val="0"/>
          <w:numId w:val="30"/>
        </w:numPr>
        <w:spacing w:line="360" w:lineRule="auto"/>
        <w:ind w:left="0" w:firstLine="709"/>
        <w:jc w:val="both"/>
        <w:rPr>
          <w:rFonts w:ascii="Times New Roman" w:hAnsi="Times New Roman"/>
          <w:sz w:val="28"/>
          <w:szCs w:val="28"/>
        </w:rPr>
      </w:pPr>
      <w:r>
        <w:rPr>
          <w:rFonts w:ascii="Times New Roman" w:hAnsi="Times New Roman"/>
          <w:sz w:val="28"/>
          <w:szCs w:val="28"/>
        </w:rPr>
        <w:t>Создание подсистем автоматизированной системы для различных нужд.</w:t>
      </w:r>
    </w:p>
    <w:p w:rsidR="00A75240" w:rsidRDefault="00A75240" w:rsidP="006C1FD8">
      <w:pPr>
        <w:numPr>
          <w:ilvl w:val="0"/>
          <w:numId w:val="30"/>
        </w:numPr>
        <w:spacing w:line="360" w:lineRule="auto"/>
        <w:ind w:left="0" w:firstLine="709"/>
        <w:jc w:val="both"/>
        <w:rPr>
          <w:rFonts w:ascii="Times New Roman" w:hAnsi="Times New Roman"/>
          <w:sz w:val="28"/>
          <w:szCs w:val="28"/>
        </w:rPr>
      </w:pPr>
      <w:r>
        <w:rPr>
          <w:rFonts w:ascii="Times New Roman" w:hAnsi="Times New Roman"/>
          <w:sz w:val="28"/>
          <w:szCs w:val="28"/>
        </w:rPr>
        <w:t>Создание путей ввода информации в базу данных.</w:t>
      </w:r>
    </w:p>
    <w:p w:rsidR="00B50AFE" w:rsidRDefault="00B50AFE" w:rsidP="006C1FD8">
      <w:pPr>
        <w:numPr>
          <w:ilvl w:val="2"/>
          <w:numId w:val="32"/>
        </w:numPr>
        <w:spacing w:line="360" w:lineRule="auto"/>
        <w:ind w:left="0" w:firstLine="709"/>
        <w:jc w:val="both"/>
        <w:rPr>
          <w:rFonts w:ascii="Times New Roman" w:hAnsi="Times New Roman"/>
          <w:sz w:val="28"/>
          <w:szCs w:val="28"/>
        </w:rPr>
      </w:pPr>
      <w:r>
        <w:rPr>
          <w:rFonts w:ascii="Times New Roman" w:hAnsi="Times New Roman"/>
          <w:sz w:val="28"/>
          <w:szCs w:val="28"/>
        </w:rPr>
        <w:t>Ввод информации в базу данных должен быть разделен для всех таблиц или логических сущностей базы.</w:t>
      </w:r>
    </w:p>
    <w:p w:rsidR="00B50AFE" w:rsidRDefault="00B50AFE" w:rsidP="006C1FD8">
      <w:pPr>
        <w:numPr>
          <w:ilvl w:val="2"/>
          <w:numId w:val="32"/>
        </w:numPr>
        <w:spacing w:line="360" w:lineRule="auto"/>
        <w:ind w:left="0" w:firstLine="709"/>
        <w:jc w:val="both"/>
        <w:rPr>
          <w:rFonts w:ascii="Times New Roman" w:hAnsi="Times New Roman"/>
          <w:sz w:val="28"/>
          <w:szCs w:val="28"/>
        </w:rPr>
      </w:pPr>
      <w:r>
        <w:rPr>
          <w:rFonts w:ascii="Times New Roman" w:hAnsi="Times New Roman"/>
          <w:sz w:val="28"/>
          <w:szCs w:val="28"/>
        </w:rPr>
        <w:t>Ввод информации в базу должен иметь удобный интерфейс</w:t>
      </w:r>
    </w:p>
    <w:p w:rsidR="00B50AFE" w:rsidRDefault="00B50AFE" w:rsidP="006C1FD8">
      <w:pPr>
        <w:numPr>
          <w:ilvl w:val="2"/>
          <w:numId w:val="32"/>
        </w:numPr>
        <w:spacing w:line="360" w:lineRule="auto"/>
        <w:ind w:left="0" w:firstLine="709"/>
        <w:jc w:val="both"/>
        <w:rPr>
          <w:rFonts w:ascii="Times New Roman" w:hAnsi="Times New Roman"/>
          <w:sz w:val="28"/>
          <w:szCs w:val="28"/>
        </w:rPr>
      </w:pPr>
      <w:r>
        <w:rPr>
          <w:rFonts w:ascii="Times New Roman" w:hAnsi="Times New Roman"/>
          <w:sz w:val="28"/>
          <w:szCs w:val="28"/>
        </w:rPr>
        <w:t>Ввод информации по мере возможности должен использовать справочники и классификаторы составленные ранее.</w:t>
      </w:r>
    </w:p>
    <w:p w:rsidR="00A75240" w:rsidRDefault="00A75240" w:rsidP="006C1FD8">
      <w:pPr>
        <w:numPr>
          <w:ilvl w:val="0"/>
          <w:numId w:val="30"/>
        </w:numPr>
        <w:spacing w:line="360" w:lineRule="auto"/>
        <w:ind w:left="0" w:firstLine="709"/>
        <w:jc w:val="both"/>
        <w:rPr>
          <w:rFonts w:ascii="Times New Roman" w:hAnsi="Times New Roman"/>
          <w:sz w:val="28"/>
          <w:szCs w:val="28"/>
        </w:rPr>
      </w:pPr>
      <w:r>
        <w:rPr>
          <w:rFonts w:ascii="Times New Roman" w:hAnsi="Times New Roman"/>
          <w:sz w:val="28"/>
          <w:szCs w:val="28"/>
        </w:rPr>
        <w:t>Создание путей получения информации из базы данных.</w:t>
      </w:r>
    </w:p>
    <w:p w:rsidR="00B50AFE" w:rsidRDefault="00B50AFE" w:rsidP="006C1FD8">
      <w:pPr>
        <w:numPr>
          <w:ilvl w:val="0"/>
          <w:numId w:val="33"/>
        </w:numPr>
        <w:spacing w:line="360" w:lineRule="auto"/>
        <w:ind w:left="0" w:firstLine="709"/>
        <w:jc w:val="both"/>
        <w:rPr>
          <w:rFonts w:ascii="Times New Roman" w:hAnsi="Times New Roman"/>
          <w:sz w:val="28"/>
          <w:szCs w:val="28"/>
        </w:rPr>
      </w:pPr>
      <w:r>
        <w:rPr>
          <w:rFonts w:ascii="Times New Roman" w:hAnsi="Times New Roman"/>
          <w:sz w:val="28"/>
          <w:szCs w:val="28"/>
        </w:rPr>
        <w:t>Основным путем получения данных из базы данных должны являться предварительно сформированные формы и отчеты.</w:t>
      </w:r>
    </w:p>
    <w:p w:rsidR="00A75240" w:rsidRDefault="00A75240" w:rsidP="006C1FD8">
      <w:pPr>
        <w:numPr>
          <w:ilvl w:val="0"/>
          <w:numId w:val="30"/>
        </w:numPr>
        <w:spacing w:line="360" w:lineRule="auto"/>
        <w:ind w:left="0" w:firstLine="709"/>
        <w:jc w:val="both"/>
        <w:rPr>
          <w:rFonts w:ascii="Times New Roman" w:hAnsi="Times New Roman"/>
          <w:sz w:val="28"/>
          <w:szCs w:val="28"/>
        </w:rPr>
      </w:pPr>
      <w:r>
        <w:rPr>
          <w:rFonts w:ascii="Times New Roman" w:hAnsi="Times New Roman"/>
          <w:sz w:val="28"/>
          <w:szCs w:val="28"/>
        </w:rPr>
        <w:t>Организация законченной структуры ведения клиентов.</w:t>
      </w:r>
    </w:p>
    <w:p w:rsidR="00B50AFE" w:rsidRDefault="00B50AFE" w:rsidP="006C1FD8">
      <w:pPr>
        <w:numPr>
          <w:ilvl w:val="0"/>
          <w:numId w:val="33"/>
        </w:numPr>
        <w:spacing w:line="360" w:lineRule="auto"/>
        <w:ind w:left="0" w:firstLine="709"/>
        <w:jc w:val="both"/>
        <w:rPr>
          <w:rFonts w:ascii="Times New Roman" w:hAnsi="Times New Roman"/>
          <w:sz w:val="28"/>
          <w:szCs w:val="28"/>
        </w:rPr>
      </w:pPr>
      <w:r>
        <w:rPr>
          <w:rFonts w:ascii="Times New Roman" w:hAnsi="Times New Roman"/>
          <w:sz w:val="28"/>
          <w:szCs w:val="28"/>
        </w:rPr>
        <w:t>АС должна предоставлять полные возможности ведения базы клиентов.</w:t>
      </w:r>
    </w:p>
    <w:p w:rsidR="005813EC" w:rsidRPr="00A75240" w:rsidRDefault="005813EC" w:rsidP="00A07814">
      <w:pPr>
        <w:spacing w:line="360" w:lineRule="auto"/>
        <w:ind w:left="709"/>
        <w:jc w:val="both"/>
        <w:rPr>
          <w:rFonts w:ascii="Times New Roman" w:hAnsi="Times New Roman"/>
          <w:sz w:val="28"/>
          <w:szCs w:val="28"/>
        </w:rPr>
      </w:pPr>
    </w:p>
    <w:p w:rsidR="00E64279" w:rsidRPr="00950B13" w:rsidRDefault="00B5458B" w:rsidP="00A07814">
      <w:pPr>
        <w:pStyle w:val="3"/>
        <w:numPr>
          <w:ilvl w:val="2"/>
          <w:numId w:val="43"/>
        </w:numPr>
        <w:spacing w:before="0" w:after="0" w:line="360" w:lineRule="auto"/>
        <w:ind w:left="0" w:firstLine="709"/>
        <w:jc w:val="both"/>
        <w:rPr>
          <w:rFonts w:ascii="Times New Roman" w:hAnsi="Times New Roman" w:cs="Times New Roman"/>
          <w:bCs w:val="0"/>
          <w:szCs w:val="28"/>
        </w:rPr>
      </w:pPr>
      <w:bookmarkStart w:id="22" w:name="_Toc231707649"/>
      <w:r>
        <w:rPr>
          <w:rFonts w:ascii="Times New Roman" w:hAnsi="Times New Roman" w:cs="Times New Roman"/>
          <w:bCs w:val="0"/>
          <w:szCs w:val="28"/>
        </w:rPr>
        <w:t>Формализация расчетов подзадач</w:t>
      </w:r>
      <w:bookmarkEnd w:id="22"/>
    </w:p>
    <w:p w:rsidR="00E64279" w:rsidRPr="00950B13" w:rsidRDefault="00E64279" w:rsidP="006C1FD8">
      <w:pPr>
        <w:pStyle w:val="a8"/>
        <w:spacing w:after="0" w:line="360" w:lineRule="auto"/>
        <w:ind w:firstLine="709"/>
        <w:jc w:val="both"/>
        <w:rPr>
          <w:rFonts w:ascii="Times New Roman" w:hAnsi="Times New Roman"/>
          <w:sz w:val="28"/>
          <w:szCs w:val="28"/>
        </w:rPr>
      </w:pPr>
      <w:r w:rsidRPr="00950B13">
        <w:rPr>
          <w:rFonts w:ascii="Times New Roman" w:hAnsi="Times New Roman"/>
          <w:sz w:val="28"/>
          <w:szCs w:val="28"/>
        </w:rPr>
        <w:t xml:space="preserve">Задача автоматизации </w:t>
      </w:r>
      <w:r w:rsidR="00AC70B1">
        <w:rPr>
          <w:rFonts w:ascii="Times New Roman" w:hAnsi="Times New Roman"/>
          <w:sz w:val="28"/>
          <w:szCs w:val="28"/>
        </w:rPr>
        <w:t>работы агентства недвижимости</w:t>
      </w:r>
      <w:r w:rsidRPr="00950B13">
        <w:rPr>
          <w:rFonts w:ascii="Times New Roman" w:hAnsi="Times New Roman"/>
          <w:sz w:val="28"/>
          <w:szCs w:val="28"/>
        </w:rPr>
        <w:t xml:space="preserve"> в данном проекте делится на несколько подзадач, успешное решение которых приводит к успешному решению задачи автоматизации </w:t>
      </w:r>
      <w:r w:rsidR="00AC70B1">
        <w:rPr>
          <w:rFonts w:ascii="Times New Roman" w:hAnsi="Times New Roman"/>
          <w:sz w:val="28"/>
          <w:szCs w:val="28"/>
        </w:rPr>
        <w:t>агентства недвижимости</w:t>
      </w:r>
      <w:r w:rsidRPr="00950B13">
        <w:rPr>
          <w:rFonts w:ascii="Times New Roman" w:hAnsi="Times New Roman"/>
          <w:sz w:val="28"/>
          <w:szCs w:val="28"/>
        </w:rPr>
        <w:t xml:space="preserve"> в целом. Можно выделить следующие подсистемы:</w:t>
      </w:r>
    </w:p>
    <w:p w:rsidR="00AC70B1" w:rsidRPr="00950B13" w:rsidRDefault="00AC70B1" w:rsidP="006C1FD8">
      <w:pPr>
        <w:pStyle w:val="a8"/>
        <w:numPr>
          <w:ilvl w:val="0"/>
          <w:numId w:val="3"/>
        </w:numPr>
        <w:spacing w:after="0" w:line="360" w:lineRule="auto"/>
        <w:ind w:firstLine="709"/>
        <w:jc w:val="both"/>
        <w:rPr>
          <w:rFonts w:ascii="Times New Roman" w:hAnsi="Times New Roman"/>
          <w:sz w:val="28"/>
          <w:szCs w:val="28"/>
        </w:rPr>
      </w:pPr>
      <w:r w:rsidRPr="00950B13">
        <w:rPr>
          <w:rFonts w:ascii="Times New Roman" w:hAnsi="Times New Roman"/>
          <w:sz w:val="28"/>
          <w:szCs w:val="28"/>
        </w:rPr>
        <w:t xml:space="preserve">подсистема ведения </w:t>
      </w:r>
      <w:r>
        <w:rPr>
          <w:rFonts w:ascii="Times New Roman" w:hAnsi="Times New Roman"/>
          <w:sz w:val="28"/>
          <w:szCs w:val="28"/>
        </w:rPr>
        <w:t>квартир и домов на продажу</w:t>
      </w:r>
      <w:r w:rsidRPr="00950B13">
        <w:rPr>
          <w:rFonts w:ascii="Times New Roman" w:hAnsi="Times New Roman"/>
          <w:sz w:val="28"/>
          <w:szCs w:val="28"/>
        </w:rPr>
        <w:t>;</w:t>
      </w:r>
    </w:p>
    <w:p w:rsidR="00AC70B1" w:rsidRDefault="00AC70B1" w:rsidP="006C1FD8">
      <w:pPr>
        <w:pStyle w:val="a8"/>
        <w:numPr>
          <w:ilvl w:val="0"/>
          <w:numId w:val="3"/>
        </w:numPr>
        <w:spacing w:after="0" w:line="360" w:lineRule="auto"/>
        <w:ind w:firstLine="709"/>
        <w:jc w:val="both"/>
        <w:rPr>
          <w:rFonts w:ascii="Times New Roman" w:hAnsi="Times New Roman"/>
          <w:sz w:val="28"/>
          <w:szCs w:val="28"/>
        </w:rPr>
      </w:pPr>
      <w:r w:rsidRPr="00950B13">
        <w:rPr>
          <w:rFonts w:ascii="Times New Roman" w:hAnsi="Times New Roman"/>
          <w:sz w:val="28"/>
          <w:szCs w:val="28"/>
        </w:rPr>
        <w:t xml:space="preserve">подсистема ведения </w:t>
      </w:r>
      <w:r>
        <w:rPr>
          <w:rFonts w:ascii="Times New Roman" w:hAnsi="Times New Roman"/>
          <w:sz w:val="28"/>
          <w:szCs w:val="28"/>
        </w:rPr>
        <w:t>клиентов на покупку квартир и домов</w:t>
      </w:r>
      <w:r w:rsidRPr="00950B13">
        <w:rPr>
          <w:rFonts w:ascii="Times New Roman" w:hAnsi="Times New Roman"/>
          <w:sz w:val="28"/>
          <w:szCs w:val="28"/>
        </w:rPr>
        <w:t>;</w:t>
      </w:r>
    </w:p>
    <w:p w:rsidR="00AC70B1" w:rsidRDefault="00AC70B1" w:rsidP="006C1FD8">
      <w:pPr>
        <w:pStyle w:val="a8"/>
        <w:numPr>
          <w:ilvl w:val="0"/>
          <w:numId w:val="3"/>
        </w:numPr>
        <w:spacing w:after="0" w:line="360" w:lineRule="auto"/>
        <w:ind w:firstLine="709"/>
        <w:jc w:val="both"/>
        <w:rPr>
          <w:rFonts w:ascii="Times New Roman" w:hAnsi="Times New Roman"/>
          <w:sz w:val="28"/>
          <w:szCs w:val="28"/>
        </w:rPr>
      </w:pPr>
      <w:r w:rsidRPr="00950B13">
        <w:rPr>
          <w:rFonts w:ascii="Times New Roman" w:hAnsi="Times New Roman"/>
          <w:sz w:val="28"/>
          <w:szCs w:val="28"/>
        </w:rPr>
        <w:t xml:space="preserve">подсистема ведения </w:t>
      </w:r>
      <w:r>
        <w:rPr>
          <w:rFonts w:ascii="Times New Roman" w:hAnsi="Times New Roman"/>
          <w:sz w:val="28"/>
          <w:szCs w:val="28"/>
        </w:rPr>
        <w:t>клиентов на найм квартир и домов;</w:t>
      </w:r>
    </w:p>
    <w:p w:rsidR="00AC70B1" w:rsidRPr="00950B13" w:rsidRDefault="00AC70B1" w:rsidP="006C1FD8">
      <w:pPr>
        <w:pStyle w:val="a8"/>
        <w:numPr>
          <w:ilvl w:val="0"/>
          <w:numId w:val="3"/>
        </w:numPr>
        <w:spacing w:after="0" w:line="360" w:lineRule="auto"/>
        <w:ind w:firstLine="709"/>
        <w:jc w:val="both"/>
        <w:rPr>
          <w:rFonts w:ascii="Times New Roman" w:hAnsi="Times New Roman"/>
          <w:sz w:val="28"/>
          <w:szCs w:val="28"/>
        </w:rPr>
      </w:pPr>
      <w:r w:rsidRPr="00950B13">
        <w:rPr>
          <w:rFonts w:ascii="Times New Roman" w:hAnsi="Times New Roman"/>
          <w:sz w:val="28"/>
          <w:szCs w:val="28"/>
        </w:rPr>
        <w:t xml:space="preserve">подсистема ведения </w:t>
      </w:r>
      <w:r>
        <w:rPr>
          <w:rFonts w:ascii="Times New Roman" w:hAnsi="Times New Roman"/>
          <w:sz w:val="28"/>
          <w:szCs w:val="28"/>
        </w:rPr>
        <w:t>клиентов на сдачу в аренду квартир и домов</w:t>
      </w:r>
    </w:p>
    <w:p w:rsidR="00AC70B1" w:rsidRDefault="00AC70B1" w:rsidP="006C1FD8">
      <w:pPr>
        <w:pStyle w:val="a8"/>
        <w:numPr>
          <w:ilvl w:val="0"/>
          <w:numId w:val="3"/>
        </w:numPr>
        <w:spacing w:after="0" w:line="360" w:lineRule="auto"/>
        <w:ind w:firstLine="709"/>
        <w:jc w:val="both"/>
        <w:rPr>
          <w:rFonts w:ascii="Times New Roman" w:hAnsi="Times New Roman"/>
          <w:sz w:val="28"/>
          <w:szCs w:val="28"/>
        </w:rPr>
      </w:pPr>
      <w:r w:rsidRPr="00950B13">
        <w:rPr>
          <w:rFonts w:ascii="Times New Roman" w:hAnsi="Times New Roman"/>
          <w:sz w:val="28"/>
          <w:szCs w:val="28"/>
        </w:rPr>
        <w:t>под</w:t>
      </w:r>
      <w:r>
        <w:rPr>
          <w:rFonts w:ascii="Times New Roman" w:hAnsi="Times New Roman"/>
          <w:sz w:val="28"/>
          <w:szCs w:val="28"/>
        </w:rPr>
        <w:t>система ведения клиентов на другие услуги</w:t>
      </w:r>
      <w:r w:rsidRPr="00950B13">
        <w:rPr>
          <w:rFonts w:ascii="Times New Roman" w:hAnsi="Times New Roman"/>
          <w:sz w:val="28"/>
          <w:szCs w:val="28"/>
        </w:rPr>
        <w:t>;</w:t>
      </w:r>
    </w:p>
    <w:p w:rsidR="00AC70B1" w:rsidRPr="00950B13" w:rsidRDefault="00AC70B1" w:rsidP="006C1FD8">
      <w:pPr>
        <w:pStyle w:val="a8"/>
        <w:numPr>
          <w:ilvl w:val="0"/>
          <w:numId w:val="3"/>
        </w:numPr>
        <w:spacing w:after="0" w:line="360" w:lineRule="auto"/>
        <w:ind w:firstLine="709"/>
        <w:jc w:val="both"/>
        <w:rPr>
          <w:rFonts w:ascii="Times New Roman" w:hAnsi="Times New Roman"/>
          <w:sz w:val="28"/>
          <w:szCs w:val="28"/>
        </w:rPr>
      </w:pPr>
      <w:r>
        <w:rPr>
          <w:rFonts w:ascii="Times New Roman" w:hAnsi="Times New Roman"/>
          <w:sz w:val="28"/>
          <w:szCs w:val="28"/>
        </w:rPr>
        <w:t>подсистема аналитической информации.</w:t>
      </w:r>
    </w:p>
    <w:p w:rsidR="00A07814" w:rsidRDefault="00E64279" w:rsidP="006C1FD8">
      <w:pPr>
        <w:pStyle w:val="a8"/>
        <w:spacing w:after="0" w:line="360" w:lineRule="auto"/>
        <w:ind w:firstLine="709"/>
        <w:jc w:val="both"/>
        <w:rPr>
          <w:rFonts w:ascii="Times New Roman" w:hAnsi="Times New Roman"/>
          <w:sz w:val="28"/>
          <w:szCs w:val="28"/>
        </w:rPr>
      </w:pPr>
      <w:r w:rsidRPr="00950B13">
        <w:rPr>
          <w:rFonts w:ascii="Times New Roman" w:hAnsi="Times New Roman"/>
          <w:sz w:val="28"/>
          <w:szCs w:val="28"/>
        </w:rPr>
        <w:t xml:space="preserve">Подсистема ведения </w:t>
      </w:r>
      <w:r w:rsidR="00AC70B1">
        <w:rPr>
          <w:rFonts w:ascii="Times New Roman" w:hAnsi="Times New Roman"/>
          <w:sz w:val="28"/>
          <w:szCs w:val="28"/>
        </w:rPr>
        <w:t>квартир и домов на продажу</w:t>
      </w:r>
      <w:r w:rsidRPr="00950B13">
        <w:rPr>
          <w:rFonts w:ascii="Times New Roman" w:hAnsi="Times New Roman"/>
          <w:sz w:val="28"/>
          <w:szCs w:val="28"/>
        </w:rPr>
        <w:t xml:space="preserve"> предназначена для того, чтобы хранить все необходимые </w:t>
      </w:r>
      <w:r w:rsidR="00AC70B1">
        <w:rPr>
          <w:rFonts w:ascii="Times New Roman" w:hAnsi="Times New Roman"/>
          <w:sz w:val="28"/>
          <w:szCs w:val="28"/>
        </w:rPr>
        <w:t>данные об объектах недвижимости</w:t>
      </w:r>
      <w:r w:rsidRPr="00950B13">
        <w:rPr>
          <w:rFonts w:ascii="Times New Roman" w:hAnsi="Times New Roman"/>
          <w:sz w:val="28"/>
          <w:szCs w:val="28"/>
        </w:rPr>
        <w:t xml:space="preserve">. Такими данными могут быть сами </w:t>
      </w:r>
      <w:r w:rsidR="00AC70B1">
        <w:rPr>
          <w:rFonts w:ascii="Times New Roman" w:hAnsi="Times New Roman"/>
          <w:sz w:val="28"/>
          <w:szCs w:val="28"/>
        </w:rPr>
        <w:t>объекты недвижимости</w:t>
      </w:r>
      <w:r w:rsidRPr="00950B13">
        <w:rPr>
          <w:rFonts w:ascii="Times New Roman" w:hAnsi="Times New Roman"/>
          <w:sz w:val="28"/>
          <w:szCs w:val="28"/>
        </w:rPr>
        <w:t xml:space="preserve"> и их характеристики, </w:t>
      </w:r>
      <w:r w:rsidR="00AC70B1">
        <w:rPr>
          <w:rFonts w:ascii="Times New Roman" w:hAnsi="Times New Roman"/>
          <w:sz w:val="28"/>
          <w:szCs w:val="28"/>
        </w:rPr>
        <w:t>владельцы</w:t>
      </w:r>
      <w:r w:rsidRPr="00950B13">
        <w:rPr>
          <w:rFonts w:ascii="Times New Roman" w:hAnsi="Times New Roman"/>
          <w:sz w:val="28"/>
          <w:szCs w:val="28"/>
        </w:rPr>
        <w:t xml:space="preserve"> и их характеристики, д</w:t>
      </w:r>
      <w:r w:rsidR="00AC70B1">
        <w:rPr>
          <w:rFonts w:ascii="Times New Roman" w:hAnsi="Times New Roman"/>
          <w:sz w:val="28"/>
          <w:szCs w:val="28"/>
        </w:rPr>
        <w:t>ополнительные сведения о недвижимости</w:t>
      </w:r>
      <w:r w:rsidRPr="00950B13">
        <w:rPr>
          <w:rFonts w:ascii="Times New Roman" w:hAnsi="Times New Roman"/>
          <w:sz w:val="28"/>
          <w:szCs w:val="28"/>
        </w:rPr>
        <w:t xml:space="preserve"> и другие статические данные</w:t>
      </w:r>
      <w:r w:rsidR="00AC70B1">
        <w:rPr>
          <w:rFonts w:ascii="Times New Roman" w:hAnsi="Times New Roman"/>
          <w:sz w:val="28"/>
          <w:szCs w:val="28"/>
        </w:rPr>
        <w:t>.</w:t>
      </w:r>
    </w:p>
    <w:p w:rsidR="00E64279" w:rsidRPr="00950B13" w:rsidRDefault="00E64279" w:rsidP="006C1FD8">
      <w:pPr>
        <w:pStyle w:val="a8"/>
        <w:spacing w:after="0" w:line="360" w:lineRule="auto"/>
        <w:ind w:firstLine="709"/>
        <w:jc w:val="both"/>
        <w:rPr>
          <w:rFonts w:ascii="Times New Roman" w:hAnsi="Times New Roman"/>
          <w:sz w:val="28"/>
          <w:szCs w:val="28"/>
        </w:rPr>
      </w:pPr>
      <w:r w:rsidRPr="00950B13">
        <w:rPr>
          <w:rFonts w:ascii="Times New Roman" w:hAnsi="Times New Roman"/>
          <w:sz w:val="28"/>
          <w:szCs w:val="28"/>
        </w:rPr>
        <w:t xml:space="preserve">Подсистема ведения </w:t>
      </w:r>
      <w:r w:rsidR="00AC70B1">
        <w:rPr>
          <w:rFonts w:ascii="Times New Roman" w:hAnsi="Times New Roman"/>
          <w:sz w:val="28"/>
          <w:szCs w:val="28"/>
        </w:rPr>
        <w:t>квартир и домов на продажу</w:t>
      </w:r>
      <w:r w:rsidRPr="00950B13">
        <w:rPr>
          <w:rFonts w:ascii="Times New Roman" w:hAnsi="Times New Roman"/>
          <w:sz w:val="28"/>
          <w:szCs w:val="28"/>
        </w:rPr>
        <w:t xml:space="preserve"> должна позволять вести учет следующих объектов:</w:t>
      </w:r>
    </w:p>
    <w:p w:rsidR="00C052B7" w:rsidRDefault="00AC70B1" w:rsidP="006C1FD8">
      <w:pPr>
        <w:pStyle w:val="a8"/>
        <w:numPr>
          <w:ilvl w:val="0"/>
          <w:numId w:val="4"/>
        </w:numPr>
        <w:spacing w:after="0" w:line="360" w:lineRule="auto"/>
        <w:ind w:firstLine="709"/>
        <w:jc w:val="both"/>
        <w:rPr>
          <w:rFonts w:ascii="Times New Roman" w:hAnsi="Times New Roman"/>
          <w:sz w:val="28"/>
          <w:szCs w:val="28"/>
        </w:rPr>
      </w:pPr>
      <w:r>
        <w:rPr>
          <w:rFonts w:ascii="Times New Roman" w:hAnsi="Times New Roman"/>
          <w:sz w:val="28"/>
          <w:szCs w:val="28"/>
        </w:rPr>
        <w:t>Квартиры</w:t>
      </w:r>
      <w:r w:rsidR="00E64279" w:rsidRPr="00950B13">
        <w:rPr>
          <w:rFonts w:ascii="Times New Roman" w:hAnsi="Times New Roman"/>
          <w:sz w:val="28"/>
          <w:szCs w:val="28"/>
        </w:rPr>
        <w:t>.</w:t>
      </w:r>
      <w:r w:rsidR="00A55ECB">
        <w:rPr>
          <w:rFonts w:ascii="Times New Roman" w:hAnsi="Times New Roman"/>
          <w:sz w:val="28"/>
          <w:szCs w:val="28"/>
        </w:rPr>
        <w:t xml:space="preserve"> Таблица «продать данные 1» предназначена для хранения основной информации о квартирах такой как:</w:t>
      </w:r>
    </w:p>
    <w:p w:rsidR="00C052B7" w:rsidRDefault="00C052B7" w:rsidP="006C1FD8">
      <w:pPr>
        <w:pStyle w:val="a8"/>
        <w:numPr>
          <w:ilvl w:val="0"/>
          <w:numId w:val="34"/>
        </w:numPr>
        <w:spacing w:after="0" w:line="360" w:lineRule="auto"/>
        <w:ind w:left="0" w:firstLine="709"/>
        <w:jc w:val="both"/>
        <w:rPr>
          <w:rFonts w:ascii="Times New Roman" w:hAnsi="Times New Roman"/>
          <w:sz w:val="28"/>
          <w:szCs w:val="28"/>
        </w:rPr>
      </w:pPr>
      <w:r>
        <w:rPr>
          <w:rFonts w:ascii="Times New Roman" w:hAnsi="Times New Roman"/>
          <w:sz w:val="28"/>
          <w:szCs w:val="28"/>
        </w:rPr>
        <w:t>«Количество комнат» -</w:t>
      </w:r>
      <w:r w:rsidR="006C1FD8">
        <w:rPr>
          <w:rFonts w:ascii="Times New Roman" w:hAnsi="Times New Roman"/>
          <w:sz w:val="28"/>
          <w:szCs w:val="28"/>
        </w:rPr>
        <w:t xml:space="preserve"> </w:t>
      </w:r>
      <w:r>
        <w:rPr>
          <w:rFonts w:ascii="Times New Roman" w:hAnsi="Times New Roman"/>
          <w:sz w:val="28"/>
          <w:szCs w:val="28"/>
        </w:rPr>
        <w:t>характеризующей количество жилого помещения, данное поле может частично предопределенным при вводе данных.</w:t>
      </w:r>
    </w:p>
    <w:p w:rsidR="00C052B7" w:rsidRDefault="00C052B7" w:rsidP="006C1FD8">
      <w:pPr>
        <w:pStyle w:val="a8"/>
        <w:numPr>
          <w:ilvl w:val="0"/>
          <w:numId w:val="34"/>
        </w:numPr>
        <w:spacing w:after="0" w:line="360" w:lineRule="auto"/>
        <w:ind w:left="0" w:firstLine="709"/>
        <w:jc w:val="both"/>
        <w:rPr>
          <w:rFonts w:ascii="Times New Roman" w:hAnsi="Times New Roman"/>
          <w:sz w:val="28"/>
          <w:szCs w:val="28"/>
        </w:rPr>
      </w:pPr>
      <w:r>
        <w:rPr>
          <w:rFonts w:ascii="Times New Roman" w:hAnsi="Times New Roman"/>
          <w:sz w:val="28"/>
          <w:szCs w:val="28"/>
        </w:rPr>
        <w:t>«Адрес» - адрес жилого помещения предназначенного на продажу или сдачу в аренду.</w:t>
      </w:r>
    </w:p>
    <w:p w:rsidR="00C052B7" w:rsidRDefault="00C052B7" w:rsidP="006C1FD8">
      <w:pPr>
        <w:pStyle w:val="a8"/>
        <w:numPr>
          <w:ilvl w:val="0"/>
          <w:numId w:val="34"/>
        </w:numPr>
        <w:spacing w:after="0" w:line="360" w:lineRule="auto"/>
        <w:ind w:left="0" w:firstLine="709"/>
        <w:jc w:val="both"/>
        <w:rPr>
          <w:rFonts w:ascii="Times New Roman" w:hAnsi="Times New Roman"/>
          <w:sz w:val="28"/>
          <w:szCs w:val="28"/>
        </w:rPr>
      </w:pPr>
      <w:r>
        <w:rPr>
          <w:rFonts w:ascii="Times New Roman" w:hAnsi="Times New Roman"/>
          <w:sz w:val="28"/>
          <w:szCs w:val="28"/>
        </w:rPr>
        <w:t>«Тип дома» - описания типа конструкции дома, например – «кирпичный», «монолит» данное поле может частично предопределенным при вводе данных</w:t>
      </w:r>
      <w:r w:rsidR="00A55ECB">
        <w:rPr>
          <w:rFonts w:ascii="Times New Roman" w:hAnsi="Times New Roman"/>
          <w:sz w:val="28"/>
          <w:szCs w:val="28"/>
        </w:rPr>
        <w:t xml:space="preserve">, </w:t>
      </w:r>
    </w:p>
    <w:p w:rsidR="00C052B7" w:rsidRDefault="00C052B7" w:rsidP="006C1FD8">
      <w:pPr>
        <w:pStyle w:val="a8"/>
        <w:numPr>
          <w:ilvl w:val="0"/>
          <w:numId w:val="34"/>
        </w:numPr>
        <w:spacing w:after="0" w:line="360" w:lineRule="auto"/>
        <w:ind w:left="0" w:firstLine="709"/>
        <w:jc w:val="both"/>
        <w:rPr>
          <w:rFonts w:ascii="Times New Roman" w:hAnsi="Times New Roman"/>
          <w:sz w:val="28"/>
          <w:szCs w:val="28"/>
        </w:rPr>
      </w:pPr>
      <w:r>
        <w:rPr>
          <w:rFonts w:ascii="Times New Roman" w:hAnsi="Times New Roman"/>
          <w:sz w:val="28"/>
          <w:szCs w:val="28"/>
        </w:rPr>
        <w:t>«Этаж» - Этаж расположения жилого помещения.</w:t>
      </w:r>
      <w:r w:rsidR="00A55ECB">
        <w:rPr>
          <w:rFonts w:ascii="Times New Roman" w:hAnsi="Times New Roman"/>
          <w:sz w:val="28"/>
          <w:szCs w:val="28"/>
        </w:rPr>
        <w:t xml:space="preserve">, </w:t>
      </w:r>
    </w:p>
    <w:p w:rsidR="00C052B7" w:rsidRDefault="00C052B7" w:rsidP="006C1FD8">
      <w:pPr>
        <w:pStyle w:val="a8"/>
        <w:numPr>
          <w:ilvl w:val="0"/>
          <w:numId w:val="34"/>
        </w:numPr>
        <w:spacing w:after="0" w:line="360" w:lineRule="auto"/>
        <w:ind w:left="0" w:firstLine="709"/>
        <w:jc w:val="both"/>
        <w:rPr>
          <w:rFonts w:ascii="Times New Roman" w:hAnsi="Times New Roman"/>
          <w:sz w:val="28"/>
          <w:szCs w:val="28"/>
        </w:rPr>
      </w:pPr>
      <w:r>
        <w:rPr>
          <w:rFonts w:ascii="Times New Roman" w:hAnsi="Times New Roman"/>
          <w:sz w:val="28"/>
          <w:szCs w:val="28"/>
        </w:rPr>
        <w:t>«Этажность» - Количество этажей в доме</w:t>
      </w:r>
      <w:r w:rsidR="00A55ECB">
        <w:rPr>
          <w:rFonts w:ascii="Times New Roman" w:hAnsi="Times New Roman"/>
          <w:sz w:val="28"/>
          <w:szCs w:val="28"/>
        </w:rPr>
        <w:t>,</w:t>
      </w:r>
    </w:p>
    <w:p w:rsidR="00C052B7" w:rsidRDefault="00C052B7" w:rsidP="006C1FD8">
      <w:pPr>
        <w:pStyle w:val="a8"/>
        <w:numPr>
          <w:ilvl w:val="0"/>
          <w:numId w:val="34"/>
        </w:numPr>
        <w:spacing w:after="0" w:line="360" w:lineRule="auto"/>
        <w:ind w:left="0" w:firstLine="709"/>
        <w:jc w:val="both"/>
        <w:rPr>
          <w:rFonts w:ascii="Times New Roman" w:hAnsi="Times New Roman"/>
          <w:sz w:val="28"/>
          <w:szCs w:val="28"/>
        </w:rPr>
      </w:pPr>
      <w:r>
        <w:rPr>
          <w:rFonts w:ascii="Times New Roman" w:hAnsi="Times New Roman"/>
          <w:sz w:val="28"/>
          <w:szCs w:val="28"/>
        </w:rPr>
        <w:t>«Размер помещения» - площадь помещения в квадратных метрах</w:t>
      </w:r>
      <w:r w:rsidR="00A55ECB">
        <w:rPr>
          <w:rFonts w:ascii="Times New Roman" w:hAnsi="Times New Roman"/>
          <w:sz w:val="28"/>
          <w:szCs w:val="28"/>
        </w:rPr>
        <w:t>,</w:t>
      </w:r>
    </w:p>
    <w:p w:rsidR="00E64279" w:rsidRPr="00A55ECB" w:rsidRDefault="00C052B7" w:rsidP="006C1FD8">
      <w:pPr>
        <w:pStyle w:val="a8"/>
        <w:numPr>
          <w:ilvl w:val="0"/>
          <w:numId w:val="34"/>
        </w:numPr>
        <w:spacing w:after="0" w:line="360" w:lineRule="auto"/>
        <w:ind w:left="0" w:firstLine="709"/>
        <w:jc w:val="both"/>
        <w:rPr>
          <w:rFonts w:ascii="Times New Roman" w:hAnsi="Times New Roman"/>
          <w:sz w:val="28"/>
          <w:szCs w:val="28"/>
        </w:rPr>
      </w:pPr>
      <w:r>
        <w:rPr>
          <w:rFonts w:ascii="Times New Roman" w:hAnsi="Times New Roman"/>
          <w:sz w:val="28"/>
          <w:szCs w:val="28"/>
        </w:rPr>
        <w:t>«Цена» -</w:t>
      </w:r>
      <w:r w:rsidR="006C1FD8">
        <w:rPr>
          <w:rFonts w:ascii="Times New Roman" w:hAnsi="Times New Roman"/>
          <w:sz w:val="28"/>
          <w:szCs w:val="28"/>
        </w:rPr>
        <w:t xml:space="preserve"> </w:t>
      </w:r>
      <w:r w:rsidR="0040636D">
        <w:rPr>
          <w:rFonts w:ascii="Times New Roman" w:hAnsi="Times New Roman"/>
          <w:sz w:val="28"/>
          <w:szCs w:val="28"/>
        </w:rPr>
        <w:t>Полная с</w:t>
      </w:r>
      <w:r>
        <w:rPr>
          <w:rFonts w:ascii="Times New Roman" w:hAnsi="Times New Roman"/>
          <w:sz w:val="28"/>
          <w:szCs w:val="28"/>
        </w:rPr>
        <w:t>тоимость помещения</w:t>
      </w:r>
      <w:r w:rsidR="00E64279" w:rsidRPr="00A55ECB">
        <w:rPr>
          <w:rFonts w:ascii="Times New Roman" w:hAnsi="Times New Roman"/>
          <w:sz w:val="28"/>
          <w:szCs w:val="28"/>
        </w:rPr>
        <w:t>.</w:t>
      </w:r>
    </w:p>
    <w:p w:rsidR="00E64279" w:rsidRPr="00950B13" w:rsidRDefault="00382D94" w:rsidP="006C1FD8">
      <w:pPr>
        <w:pStyle w:val="a8"/>
        <w:numPr>
          <w:ilvl w:val="0"/>
          <w:numId w:val="4"/>
        </w:numPr>
        <w:spacing w:after="0" w:line="360" w:lineRule="auto"/>
        <w:ind w:firstLine="709"/>
        <w:jc w:val="both"/>
        <w:rPr>
          <w:rFonts w:ascii="Times New Roman" w:hAnsi="Times New Roman"/>
          <w:sz w:val="28"/>
          <w:szCs w:val="28"/>
        </w:rPr>
      </w:pPr>
      <w:r>
        <w:rPr>
          <w:rFonts w:ascii="Times New Roman" w:hAnsi="Times New Roman"/>
          <w:sz w:val="28"/>
          <w:szCs w:val="28"/>
        </w:rPr>
        <w:t>Квартиры расширенная информация</w:t>
      </w:r>
      <w:r w:rsidR="00E64279" w:rsidRPr="00950B13">
        <w:rPr>
          <w:rFonts w:ascii="Times New Roman" w:hAnsi="Times New Roman"/>
          <w:sz w:val="28"/>
          <w:szCs w:val="28"/>
        </w:rPr>
        <w:t>.</w:t>
      </w:r>
      <w:r w:rsidR="006C1FD8">
        <w:rPr>
          <w:rFonts w:ascii="Times New Roman" w:hAnsi="Times New Roman"/>
          <w:sz w:val="28"/>
          <w:szCs w:val="28"/>
        </w:rPr>
        <w:t xml:space="preserve"> </w:t>
      </w:r>
      <w:r>
        <w:rPr>
          <w:rFonts w:ascii="Times New Roman" w:hAnsi="Times New Roman"/>
          <w:sz w:val="28"/>
          <w:szCs w:val="28"/>
        </w:rPr>
        <w:t xml:space="preserve">Таблица «Продать Данные 2» служит для хранения вторичной по важности на момент подбора вариантов информации о квартирах, содержит информацию о владельце, типе квартире, владельце или контактном лице и прочие сведение которые могут быть </w:t>
      </w:r>
      <w:r w:rsidR="00E43A90">
        <w:rPr>
          <w:rFonts w:ascii="Times New Roman" w:hAnsi="Times New Roman"/>
          <w:sz w:val="28"/>
          <w:szCs w:val="28"/>
        </w:rPr>
        <w:t>необходимы</w:t>
      </w:r>
      <w:r w:rsidR="00E64279" w:rsidRPr="00950B13">
        <w:rPr>
          <w:rFonts w:ascii="Times New Roman" w:hAnsi="Times New Roman"/>
          <w:sz w:val="28"/>
          <w:szCs w:val="28"/>
        </w:rPr>
        <w:t xml:space="preserve">. </w:t>
      </w:r>
    </w:p>
    <w:p w:rsidR="00382D94" w:rsidRDefault="00382D94" w:rsidP="006C1FD8">
      <w:pPr>
        <w:pStyle w:val="a8"/>
        <w:numPr>
          <w:ilvl w:val="0"/>
          <w:numId w:val="4"/>
        </w:numPr>
        <w:spacing w:after="0" w:line="360" w:lineRule="auto"/>
        <w:ind w:firstLine="709"/>
        <w:jc w:val="both"/>
        <w:rPr>
          <w:rFonts w:ascii="Times New Roman" w:hAnsi="Times New Roman"/>
          <w:sz w:val="28"/>
          <w:szCs w:val="28"/>
        </w:rPr>
      </w:pPr>
      <w:r>
        <w:rPr>
          <w:rFonts w:ascii="Times New Roman" w:hAnsi="Times New Roman"/>
          <w:sz w:val="28"/>
          <w:szCs w:val="28"/>
        </w:rPr>
        <w:t>Покупка квартир</w:t>
      </w:r>
      <w:r w:rsidR="00E64279" w:rsidRPr="00950B13">
        <w:rPr>
          <w:rFonts w:ascii="Times New Roman" w:hAnsi="Times New Roman"/>
          <w:sz w:val="28"/>
          <w:szCs w:val="28"/>
        </w:rPr>
        <w:t xml:space="preserve">. Этот справочник предназначен для хранения </w:t>
      </w:r>
      <w:r>
        <w:rPr>
          <w:rFonts w:ascii="Times New Roman" w:hAnsi="Times New Roman"/>
          <w:sz w:val="28"/>
          <w:szCs w:val="28"/>
        </w:rPr>
        <w:t>информации о клиентах желающих купить квартиру</w:t>
      </w:r>
      <w:r w:rsidR="00E64279" w:rsidRPr="00950B13">
        <w:rPr>
          <w:rFonts w:ascii="Times New Roman" w:hAnsi="Times New Roman"/>
          <w:sz w:val="28"/>
          <w:szCs w:val="28"/>
        </w:rPr>
        <w:t xml:space="preserve">. </w:t>
      </w:r>
    </w:p>
    <w:p w:rsidR="00E64279" w:rsidRPr="00950B13" w:rsidRDefault="00382D94" w:rsidP="006C1FD8">
      <w:pPr>
        <w:pStyle w:val="a8"/>
        <w:spacing w:after="0" w:line="360" w:lineRule="auto"/>
        <w:ind w:firstLine="709"/>
        <w:jc w:val="both"/>
        <w:rPr>
          <w:rFonts w:ascii="Times New Roman" w:hAnsi="Times New Roman"/>
          <w:sz w:val="28"/>
          <w:szCs w:val="28"/>
        </w:rPr>
      </w:pPr>
      <w:r>
        <w:rPr>
          <w:rFonts w:ascii="Times New Roman" w:hAnsi="Times New Roman"/>
          <w:sz w:val="28"/>
          <w:szCs w:val="28"/>
        </w:rPr>
        <w:t>В данный справочник заносится информация</w:t>
      </w:r>
      <w:r w:rsidR="00E43A90">
        <w:rPr>
          <w:rFonts w:ascii="Times New Roman" w:hAnsi="Times New Roman"/>
          <w:sz w:val="28"/>
          <w:szCs w:val="28"/>
        </w:rPr>
        <w:t xml:space="preserve"> том что собирается купить клиент, примерный этаж, этажность, количество комнат, контактная информация</w:t>
      </w:r>
      <w:r>
        <w:rPr>
          <w:rFonts w:ascii="Times New Roman" w:hAnsi="Times New Roman"/>
          <w:sz w:val="28"/>
          <w:szCs w:val="28"/>
        </w:rPr>
        <w:t xml:space="preserve"> </w:t>
      </w:r>
      <w:r w:rsidR="00E64279" w:rsidRPr="00950B13">
        <w:rPr>
          <w:rFonts w:ascii="Times New Roman" w:hAnsi="Times New Roman"/>
          <w:sz w:val="28"/>
          <w:szCs w:val="28"/>
        </w:rPr>
        <w:t>.</w:t>
      </w:r>
    </w:p>
    <w:p w:rsidR="00E64279" w:rsidRPr="00950B13" w:rsidRDefault="00E43A90" w:rsidP="006C1FD8">
      <w:pPr>
        <w:pStyle w:val="a8"/>
        <w:numPr>
          <w:ilvl w:val="0"/>
          <w:numId w:val="4"/>
        </w:numPr>
        <w:spacing w:after="0" w:line="360" w:lineRule="auto"/>
        <w:ind w:firstLine="709"/>
        <w:jc w:val="both"/>
        <w:rPr>
          <w:rFonts w:ascii="Times New Roman" w:hAnsi="Times New Roman"/>
          <w:sz w:val="28"/>
          <w:szCs w:val="28"/>
        </w:rPr>
      </w:pPr>
      <w:r>
        <w:rPr>
          <w:rFonts w:ascii="Times New Roman" w:hAnsi="Times New Roman"/>
          <w:sz w:val="28"/>
          <w:szCs w:val="28"/>
        </w:rPr>
        <w:t>Обмен квартир</w:t>
      </w:r>
      <w:r w:rsidR="00E64279" w:rsidRPr="00950B13">
        <w:rPr>
          <w:rFonts w:ascii="Times New Roman" w:hAnsi="Times New Roman"/>
          <w:sz w:val="28"/>
          <w:szCs w:val="28"/>
        </w:rPr>
        <w:t>.</w:t>
      </w:r>
      <w:r>
        <w:rPr>
          <w:rFonts w:ascii="Times New Roman" w:hAnsi="Times New Roman"/>
          <w:sz w:val="28"/>
          <w:szCs w:val="28"/>
        </w:rPr>
        <w:t xml:space="preserve"> Таблица предназначена для информации о предложениях по обмену квартир. Судя входит информация о клиенте, о том какую недвижимость он собирается менять, есть признак доплаты или нет, и прочая информация аналогичная информации из таблицы «Продать данные 2» и «продать данные 1».</w:t>
      </w:r>
    </w:p>
    <w:p w:rsidR="00E43A90" w:rsidRDefault="00E43A90" w:rsidP="006C1FD8">
      <w:pPr>
        <w:pStyle w:val="a8"/>
        <w:numPr>
          <w:ilvl w:val="0"/>
          <w:numId w:val="4"/>
        </w:numPr>
        <w:spacing w:after="0" w:line="360" w:lineRule="auto"/>
        <w:ind w:firstLine="709"/>
        <w:jc w:val="both"/>
        <w:rPr>
          <w:rFonts w:ascii="Times New Roman" w:hAnsi="Times New Roman"/>
          <w:sz w:val="28"/>
          <w:szCs w:val="28"/>
        </w:rPr>
      </w:pPr>
      <w:r>
        <w:rPr>
          <w:rFonts w:ascii="Times New Roman" w:hAnsi="Times New Roman"/>
          <w:sz w:val="28"/>
          <w:szCs w:val="28"/>
        </w:rPr>
        <w:t>Дом. Таблица представляет собой справочник по домам выставленным на продажу включает в себя все основные характеристики как то: материал из которого сделан дом, тип покрытия крыши, контакты владельца а также иную гибко задаваемую информацию.</w:t>
      </w:r>
    </w:p>
    <w:p w:rsidR="00E64279" w:rsidRDefault="00E43A90" w:rsidP="006C1FD8">
      <w:pPr>
        <w:pStyle w:val="a8"/>
        <w:numPr>
          <w:ilvl w:val="0"/>
          <w:numId w:val="4"/>
        </w:numPr>
        <w:spacing w:after="0" w:line="360" w:lineRule="auto"/>
        <w:ind w:firstLine="709"/>
        <w:jc w:val="both"/>
        <w:rPr>
          <w:rFonts w:ascii="Times New Roman" w:hAnsi="Times New Roman"/>
          <w:sz w:val="28"/>
          <w:szCs w:val="28"/>
        </w:rPr>
      </w:pPr>
      <w:r>
        <w:rPr>
          <w:rFonts w:ascii="Times New Roman" w:hAnsi="Times New Roman"/>
          <w:sz w:val="28"/>
          <w:szCs w:val="28"/>
        </w:rPr>
        <w:t>Малосемейка. Таблица предназначена для хранения информации об отдельном виде квартир типа «малосемейка»,</w:t>
      </w:r>
      <w:r w:rsidR="00903388">
        <w:rPr>
          <w:rFonts w:ascii="Times New Roman" w:hAnsi="Times New Roman"/>
          <w:sz w:val="28"/>
          <w:szCs w:val="28"/>
        </w:rPr>
        <w:t xml:space="preserve"> вынос данного типа квартир обу</w:t>
      </w:r>
      <w:r>
        <w:rPr>
          <w:rFonts w:ascii="Times New Roman" w:hAnsi="Times New Roman"/>
          <w:sz w:val="28"/>
          <w:szCs w:val="28"/>
        </w:rPr>
        <w:t>словлен</w:t>
      </w:r>
      <w:r w:rsidR="006C1FD8">
        <w:rPr>
          <w:rFonts w:ascii="Times New Roman" w:hAnsi="Times New Roman"/>
          <w:sz w:val="28"/>
          <w:szCs w:val="28"/>
        </w:rPr>
        <w:t xml:space="preserve"> </w:t>
      </w:r>
      <w:r w:rsidR="00F638AF">
        <w:rPr>
          <w:rFonts w:ascii="Times New Roman" w:hAnsi="Times New Roman"/>
          <w:sz w:val="28"/>
          <w:szCs w:val="28"/>
        </w:rPr>
        <w:t>наличием большого количества квартир такого типа в преимущественном районе деятельности агентства</w:t>
      </w:r>
      <w:r w:rsidR="00E64279" w:rsidRPr="00950B13">
        <w:rPr>
          <w:rFonts w:ascii="Times New Roman" w:hAnsi="Times New Roman"/>
          <w:sz w:val="28"/>
          <w:szCs w:val="28"/>
        </w:rPr>
        <w:t>.</w:t>
      </w:r>
    </w:p>
    <w:p w:rsidR="00022C2E" w:rsidRDefault="00022C2E" w:rsidP="006C1FD8">
      <w:pPr>
        <w:pStyle w:val="a8"/>
        <w:spacing w:after="0" w:line="360" w:lineRule="auto"/>
        <w:ind w:firstLine="709"/>
        <w:jc w:val="both"/>
        <w:rPr>
          <w:rFonts w:ascii="Times New Roman" w:hAnsi="Times New Roman"/>
          <w:sz w:val="28"/>
          <w:szCs w:val="28"/>
        </w:rPr>
      </w:pPr>
      <w:r>
        <w:rPr>
          <w:rFonts w:ascii="Times New Roman" w:hAnsi="Times New Roman"/>
          <w:sz w:val="28"/>
          <w:szCs w:val="28"/>
        </w:rPr>
        <w:t>И их некоторой обособленности от остального жилого фонда.</w:t>
      </w:r>
    </w:p>
    <w:p w:rsidR="00022C2E" w:rsidRPr="00950B13" w:rsidRDefault="00022C2E" w:rsidP="006C1FD8">
      <w:pPr>
        <w:pStyle w:val="a8"/>
        <w:spacing w:after="0" w:line="360" w:lineRule="auto"/>
        <w:ind w:firstLine="709"/>
        <w:jc w:val="both"/>
        <w:rPr>
          <w:rFonts w:ascii="Times New Roman" w:hAnsi="Times New Roman"/>
          <w:sz w:val="28"/>
          <w:szCs w:val="28"/>
        </w:rPr>
      </w:pPr>
      <w:r>
        <w:rPr>
          <w:rFonts w:ascii="Times New Roman" w:hAnsi="Times New Roman"/>
          <w:sz w:val="28"/>
          <w:szCs w:val="28"/>
        </w:rPr>
        <w:t>Соответственно в данной таблице представлены все характеристики имеющиеся в таблицах продажи квартир, а также несколько дополнительных свойственных только для данного типа квартир признаков, например таких как «Тип малосемейки», характеризуемый двумя возможными признаками – коридорный и квартирный.</w:t>
      </w:r>
    </w:p>
    <w:p w:rsidR="00E64279" w:rsidRPr="00950B13" w:rsidRDefault="00E64279" w:rsidP="006C1FD8">
      <w:pPr>
        <w:pStyle w:val="a8"/>
        <w:numPr>
          <w:ilvl w:val="0"/>
          <w:numId w:val="4"/>
        </w:numPr>
        <w:spacing w:after="0" w:line="360" w:lineRule="auto"/>
        <w:ind w:firstLine="709"/>
        <w:jc w:val="both"/>
        <w:rPr>
          <w:rFonts w:ascii="Times New Roman" w:hAnsi="Times New Roman"/>
          <w:sz w:val="28"/>
          <w:szCs w:val="28"/>
        </w:rPr>
      </w:pPr>
      <w:r w:rsidRPr="00950B13">
        <w:rPr>
          <w:rFonts w:ascii="Times New Roman" w:hAnsi="Times New Roman"/>
          <w:sz w:val="28"/>
          <w:szCs w:val="28"/>
        </w:rPr>
        <w:t>Клиенты. Данный справочник предназначен для хранения</w:t>
      </w:r>
      <w:r w:rsidR="006C1FD8">
        <w:rPr>
          <w:rFonts w:ascii="Times New Roman" w:hAnsi="Times New Roman"/>
          <w:sz w:val="28"/>
          <w:szCs w:val="28"/>
        </w:rPr>
        <w:t xml:space="preserve"> </w:t>
      </w:r>
      <w:r w:rsidRPr="00950B13">
        <w:rPr>
          <w:rFonts w:ascii="Times New Roman" w:hAnsi="Times New Roman"/>
          <w:sz w:val="28"/>
          <w:szCs w:val="28"/>
        </w:rPr>
        <w:t xml:space="preserve">списка </w:t>
      </w:r>
      <w:r w:rsidR="00903388">
        <w:rPr>
          <w:rFonts w:ascii="Times New Roman" w:hAnsi="Times New Roman"/>
          <w:sz w:val="28"/>
          <w:szCs w:val="28"/>
        </w:rPr>
        <w:t>клиентов агентства недвижимости</w:t>
      </w:r>
      <w:r w:rsidRPr="00950B13">
        <w:rPr>
          <w:rFonts w:ascii="Times New Roman" w:hAnsi="Times New Roman"/>
          <w:sz w:val="28"/>
          <w:szCs w:val="28"/>
        </w:rPr>
        <w:t>. Для каждого клиента (элемента справочника клиентов)</w:t>
      </w:r>
      <w:r w:rsidR="006C1FD8">
        <w:rPr>
          <w:rFonts w:ascii="Times New Roman" w:hAnsi="Times New Roman"/>
          <w:sz w:val="28"/>
          <w:szCs w:val="28"/>
        </w:rPr>
        <w:t xml:space="preserve"> </w:t>
      </w:r>
      <w:r w:rsidRPr="00950B13">
        <w:rPr>
          <w:rFonts w:ascii="Times New Roman" w:hAnsi="Times New Roman"/>
          <w:sz w:val="28"/>
          <w:szCs w:val="28"/>
        </w:rPr>
        <w:t>должна быть предусмотрена возможность задания всех необходимых свойств, характеризующих клиента.</w:t>
      </w:r>
    </w:p>
    <w:p w:rsidR="00A07814" w:rsidRDefault="00E64279" w:rsidP="006C1FD8">
      <w:pPr>
        <w:pStyle w:val="a8"/>
        <w:spacing w:after="0" w:line="360" w:lineRule="auto"/>
        <w:ind w:firstLine="709"/>
        <w:jc w:val="both"/>
        <w:rPr>
          <w:rFonts w:ascii="Times New Roman" w:hAnsi="Times New Roman"/>
          <w:sz w:val="28"/>
          <w:szCs w:val="28"/>
        </w:rPr>
      </w:pPr>
      <w:r w:rsidRPr="00950B13">
        <w:rPr>
          <w:rFonts w:ascii="Times New Roman" w:hAnsi="Times New Roman"/>
          <w:sz w:val="28"/>
          <w:szCs w:val="28"/>
        </w:rPr>
        <w:t xml:space="preserve">Подсистема ведения справочников должна предоставлять возможность удобного и быстрого ввода данных в справочники, задания связей между связанными справочниками, дополнительных свойств там, где это необходимо. Но кроме возможности введения данных во всех справочниках должна предоставляться возможность быстрого поиска, расширенного поиска и отбора данных по любому критерию или сочетанию критериев, характерных для данного справочника. Особо необходимо отметить организацию отбора записей в справочнике </w:t>
      </w:r>
      <w:r w:rsidR="007D7426">
        <w:rPr>
          <w:rFonts w:ascii="Times New Roman" w:hAnsi="Times New Roman"/>
          <w:sz w:val="28"/>
          <w:szCs w:val="28"/>
        </w:rPr>
        <w:t>квартир</w:t>
      </w:r>
      <w:r w:rsidRPr="00950B13">
        <w:rPr>
          <w:rFonts w:ascii="Times New Roman" w:hAnsi="Times New Roman"/>
          <w:sz w:val="28"/>
          <w:szCs w:val="28"/>
        </w:rPr>
        <w:t xml:space="preserve">. Так как справочник </w:t>
      </w:r>
      <w:r w:rsidR="007D7426">
        <w:rPr>
          <w:rFonts w:ascii="Times New Roman" w:hAnsi="Times New Roman"/>
          <w:sz w:val="28"/>
          <w:szCs w:val="28"/>
        </w:rPr>
        <w:t>квартир</w:t>
      </w:r>
      <w:r w:rsidRPr="00950B13">
        <w:rPr>
          <w:rFonts w:ascii="Times New Roman" w:hAnsi="Times New Roman"/>
          <w:sz w:val="28"/>
          <w:szCs w:val="28"/>
        </w:rPr>
        <w:t xml:space="preserve"> является центральным элементом структуры данных и связан со многими другими справочниками, должна обеспечиваться возможность гибкого отбора записей в этом справочнике. Так должна обеспечиваться возможность отбора элементов справочника </w:t>
      </w:r>
      <w:r w:rsidR="007D7426">
        <w:rPr>
          <w:rFonts w:ascii="Times New Roman" w:hAnsi="Times New Roman"/>
          <w:sz w:val="28"/>
          <w:szCs w:val="28"/>
        </w:rPr>
        <w:t>квартир</w:t>
      </w:r>
      <w:r w:rsidRPr="00950B13">
        <w:rPr>
          <w:rFonts w:ascii="Times New Roman" w:hAnsi="Times New Roman"/>
          <w:sz w:val="28"/>
          <w:szCs w:val="28"/>
        </w:rPr>
        <w:t xml:space="preserve"> не только по основным </w:t>
      </w:r>
      <w:r w:rsidR="007D7426">
        <w:rPr>
          <w:rFonts w:ascii="Times New Roman" w:hAnsi="Times New Roman"/>
          <w:sz w:val="28"/>
          <w:szCs w:val="28"/>
        </w:rPr>
        <w:t>свойствам</w:t>
      </w:r>
      <w:r w:rsidRPr="00950B13">
        <w:rPr>
          <w:rFonts w:ascii="Times New Roman" w:hAnsi="Times New Roman"/>
          <w:sz w:val="28"/>
          <w:szCs w:val="28"/>
        </w:rPr>
        <w:t xml:space="preserve"> </w:t>
      </w:r>
      <w:r w:rsidR="007D7426">
        <w:rPr>
          <w:rFonts w:ascii="Times New Roman" w:hAnsi="Times New Roman"/>
          <w:sz w:val="28"/>
          <w:szCs w:val="28"/>
        </w:rPr>
        <w:t>квартир</w:t>
      </w:r>
      <w:r w:rsidRPr="00950B13">
        <w:rPr>
          <w:rFonts w:ascii="Times New Roman" w:hAnsi="Times New Roman"/>
          <w:sz w:val="28"/>
          <w:szCs w:val="28"/>
        </w:rPr>
        <w:t xml:space="preserve">, но и по всем связанным: по значениям дополнительных свойств, по </w:t>
      </w:r>
      <w:r w:rsidR="007D7426">
        <w:rPr>
          <w:rFonts w:ascii="Times New Roman" w:hAnsi="Times New Roman"/>
          <w:sz w:val="28"/>
          <w:szCs w:val="28"/>
        </w:rPr>
        <w:t>площади</w:t>
      </w:r>
      <w:r w:rsidRPr="00950B13">
        <w:rPr>
          <w:rFonts w:ascii="Times New Roman" w:hAnsi="Times New Roman"/>
          <w:sz w:val="28"/>
          <w:szCs w:val="28"/>
        </w:rPr>
        <w:t>.</w:t>
      </w:r>
    </w:p>
    <w:p w:rsidR="00E64279" w:rsidRPr="00950B13" w:rsidRDefault="00E64279" w:rsidP="006C1FD8">
      <w:pPr>
        <w:pStyle w:val="a8"/>
        <w:spacing w:after="0" w:line="360" w:lineRule="auto"/>
        <w:ind w:firstLine="709"/>
        <w:jc w:val="both"/>
        <w:rPr>
          <w:rFonts w:ascii="Times New Roman" w:hAnsi="Times New Roman"/>
          <w:sz w:val="28"/>
          <w:szCs w:val="28"/>
        </w:rPr>
      </w:pPr>
      <w:r w:rsidRPr="00950B13">
        <w:rPr>
          <w:rFonts w:ascii="Times New Roman" w:hAnsi="Times New Roman"/>
          <w:sz w:val="28"/>
          <w:szCs w:val="28"/>
        </w:rPr>
        <w:t xml:space="preserve">Таким образом можно, например, отобрать </w:t>
      </w:r>
      <w:r w:rsidR="007D7426">
        <w:rPr>
          <w:rFonts w:ascii="Times New Roman" w:hAnsi="Times New Roman"/>
          <w:sz w:val="28"/>
          <w:szCs w:val="28"/>
        </w:rPr>
        <w:t>квартиру</w:t>
      </w:r>
      <w:r w:rsidRPr="00950B13">
        <w:rPr>
          <w:rFonts w:ascii="Times New Roman" w:hAnsi="Times New Roman"/>
          <w:sz w:val="28"/>
          <w:szCs w:val="28"/>
        </w:rPr>
        <w:t xml:space="preserve"> с </w:t>
      </w:r>
      <w:r w:rsidR="007D7426">
        <w:rPr>
          <w:rFonts w:ascii="Times New Roman" w:hAnsi="Times New Roman"/>
          <w:sz w:val="28"/>
          <w:szCs w:val="28"/>
        </w:rPr>
        <w:t>количество комнат равным двум, на втором этаже</w:t>
      </w:r>
      <w:r w:rsidRPr="00950B13">
        <w:rPr>
          <w:rFonts w:ascii="Times New Roman" w:hAnsi="Times New Roman"/>
          <w:sz w:val="28"/>
          <w:szCs w:val="28"/>
        </w:rPr>
        <w:t xml:space="preserve">, </w:t>
      </w:r>
      <w:r w:rsidR="007D7426">
        <w:rPr>
          <w:rFonts w:ascii="Times New Roman" w:hAnsi="Times New Roman"/>
          <w:sz w:val="28"/>
          <w:szCs w:val="28"/>
        </w:rPr>
        <w:t>на не последнем этаже и ниже определенной цены</w:t>
      </w:r>
      <w:r w:rsidRPr="00950B13">
        <w:rPr>
          <w:rFonts w:ascii="Times New Roman" w:hAnsi="Times New Roman"/>
          <w:sz w:val="28"/>
          <w:szCs w:val="28"/>
        </w:rPr>
        <w:t>. Возможность такого гибкого отбора данных делает разрабатываемую программу очень удобной для использования. Возможность поиска и отбора записей должна быть предусмотрена не только в справочнике товаров, но и во всех остальных справочниках.</w:t>
      </w:r>
    </w:p>
    <w:p w:rsidR="00E64279" w:rsidRDefault="00E64279" w:rsidP="006C1FD8">
      <w:pPr>
        <w:pStyle w:val="a8"/>
        <w:spacing w:after="0" w:line="360" w:lineRule="auto"/>
        <w:ind w:firstLine="709"/>
        <w:jc w:val="both"/>
        <w:rPr>
          <w:rFonts w:ascii="Times New Roman" w:hAnsi="Times New Roman"/>
          <w:sz w:val="28"/>
          <w:szCs w:val="28"/>
        </w:rPr>
      </w:pPr>
      <w:r w:rsidRPr="00950B13">
        <w:rPr>
          <w:rFonts w:ascii="Times New Roman" w:hAnsi="Times New Roman"/>
          <w:sz w:val="28"/>
          <w:szCs w:val="28"/>
        </w:rPr>
        <w:t xml:space="preserve">Подсистема аналитической отчетности предназначена для построения отчетов по результатам деятельности </w:t>
      </w:r>
      <w:r w:rsidR="007D7426">
        <w:rPr>
          <w:rFonts w:ascii="Times New Roman" w:hAnsi="Times New Roman"/>
          <w:sz w:val="28"/>
          <w:szCs w:val="28"/>
        </w:rPr>
        <w:t>агентства недвижимости</w:t>
      </w:r>
      <w:r w:rsidRPr="00950B13">
        <w:rPr>
          <w:rFonts w:ascii="Times New Roman" w:hAnsi="Times New Roman"/>
          <w:sz w:val="28"/>
          <w:szCs w:val="28"/>
        </w:rPr>
        <w:t xml:space="preserve">. Прежде всего, это отчет об </w:t>
      </w:r>
      <w:r w:rsidR="007D7426">
        <w:rPr>
          <w:rFonts w:ascii="Times New Roman" w:hAnsi="Times New Roman"/>
          <w:sz w:val="28"/>
          <w:szCs w:val="28"/>
        </w:rPr>
        <w:t>типах оказанных услуг</w:t>
      </w:r>
      <w:r w:rsidRPr="00950B13">
        <w:rPr>
          <w:rFonts w:ascii="Times New Roman" w:hAnsi="Times New Roman"/>
          <w:sz w:val="28"/>
          <w:szCs w:val="28"/>
        </w:rPr>
        <w:t xml:space="preserve">. Отчет строится по </w:t>
      </w:r>
      <w:r w:rsidR="007D7426">
        <w:rPr>
          <w:rFonts w:ascii="Times New Roman" w:hAnsi="Times New Roman"/>
          <w:sz w:val="28"/>
          <w:szCs w:val="28"/>
        </w:rPr>
        <w:t>таблице клиентов</w:t>
      </w:r>
      <w:r w:rsidRPr="00950B13">
        <w:rPr>
          <w:rFonts w:ascii="Times New Roman" w:hAnsi="Times New Roman"/>
          <w:sz w:val="28"/>
          <w:szCs w:val="28"/>
        </w:rPr>
        <w:t xml:space="preserve"> . Для отчета могут быть задан</w:t>
      </w:r>
      <w:r w:rsidR="007D7426">
        <w:rPr>
          <w:rFonts w:ascii="Times New Roman" w:hAnsi="Times New Roman"/>
          <w:sz w:val="28"/>
          <w:szCs w:val="28"/>
        </w:rPr>
        <w:t>ы условия: отбор по конкретной услугу, по дате или по клиенту</w:t>
      </w:r>
      <w:r w:rsidRPr="00950B13">
        <w:rPr>
          <w:rFonts w:ascii="Times New Roman" w:hAnsi="Times New Roman"/>
          <w:sz w:val="28"/>
          <w:szCs w:val="28"/>
        </w:rPr>
        <w:t xml:space="preserve">. Данный отчет должен стать основным рабочим отчетом для </w:t>
      </w:r>
      <w:r w:rsidR="007D7426">
        <w:rPr>
          <w:rFonts w:ascii="Times New Roman" w:hAnsi="Times New Roman"/>
          <w:sz w:val="28"/>
          <w:szCs w:val="28"/>
        </w:rPr>
        <w:t>руководителя агентства недвижимости</w:t>
      </w:r>
      <w:r w:rsidRPr="00950B13">
        <w:rPr>
          <w:rFonts w:ascii="Times New Roman" w:hAnsi="Times New Roman"/>
          <w:sz w:val="28"/>
          <w:szCs w:val="28"/>
        </w:rPr>
        <w:t>, можно сказать, что для этого</w:t>
      </w:r>
      <w:r w:rsidR="006C1FD8">
        <w:rPr>
          <w:rFonts w:ascii="Times New Roman" w:hAnsi="Times New Roman"/>
          <w:sz w:val="28"/>
          <w:szCs w:val="28"/>
        </w:rPr>
        <w:t xml:space="preserve"> </w:t>
      </w:r>
      <w:r w:rsidRPr="00950B13">
        <w:rPr>
          <w:rFonts w:ascii="Times New Roman" w:hAnsi="Times New Roman"/>
          <w:sz w:val="28"/>
          <w:szCs w:val="28"/>
        </w:rPr>
        <w:t xml:space="preserve">программа и была написана. Вторым аналитическим отчетом является отчет </w:t>
      </w:r>
      <w:r w:rsidR="007D7426">
        <w:rPr>
          <w:rFonts w:ascii="Times New Roman" w:hAnsi="Times New Roman"/>
          <w:sz w:val="28"/>
          <w:szCs w:val="28"/>
        </w:rPr>
        <w:t>о количестве недвижимости на продажу и её цене</w:t>
      </w:r>
      <w:r w:rsidRPr="00950B13">
        <w:rPr>
          <w:rFonts w:ascii="Times New Roman" w:hAnsi="Times New Roman"/>
          <w:sz w:val="28"/>
          <w:szCs w:val="28"/>
        </w:rPr>
        <w:t xml:space="preserve">, который позволяет проанализировать </w:t>
      </w:r>
      <w:r w:rsidR="007D7426">
        <w:rPr>
          <w:rFonts w:ascii="Times New Roman" w:hAnsi="Times New Roman"/>
          <w:sz w:val="28"/>
          <w:szCs w:val="28"/>
        </w:rPr>
        <w:t>колебания рынка</w:t>
      </w:r>
      <w:r w:rsidRPr="00950B13">
        <w:rPr>
          <w:rFonts w:ascii="Times New Roman" w:hAnsi="Times New Roman"/>
          <w:sz w:val="28"/>
          <w:szCs w:val="28"/>
        </w:rPr>
        <w:t>.</w:t>
      </w:r>
    </w:p>
    <w:p w:rsidR="005813EC" w:rsidRDefault="005813EC" w:rsidP="006C1FD8">
      <w:pPr>
        <w:pStyle w:val="a8"/>
        <w:spacing w:after="0" w:line="360" w:lineRule="auto"/>
        <w:ind w:firstLine="709"/>
        <w:jc w:val="both"/>
        <w:rPr>
          <w:rFonts w:ascii="Times New Roman" w:hAnsi="Times New Roman"/>
          <w:sz w:val="28"/>
          <w:szCs w:val="28"/>
        </w:rPr>
      </w:pPr>
    </w:p>
    <w:p w:rsidR="00A4721F" w:rsidRDefault="00A4721F" w:rsidP="00A07814">
      <w:pPr>
        <w:pStyle w:val="2"/>
        <w:numPr>
          <w:ilvl w:val="1"/>
          <w:numId w:val="43"/>
        </w:numPr>
        <w:spacing w:before="0" w:after="0" w:line="360" w:lineRule="auto"/>
        <w:ind w:left="0" w:firstLine="709"/>
        <w:jc w:val="both"/>
        <w:rPr>
          <w:rFonts w:ascii="Times New Roman" w:hAnsi="Times New Roman" w:cs="Times New Roman"/>
          <w:b/>
          <w:bCs/>
          <w:iCs/>
          <w:sz w:val="28"/>
        </w:rPr>
      </w:pPr>
      <w:bookmarkStart w:id="23" w:name="_Toc231707650"/>
      <w:r>
        <w:rPr>
          <w:rFonts w:ascii="Times New Roman" w:hAnsi="Times New Roman" w:cs="Times New Roman"/>
          <w:b/>
          <w:bCs/>
          <w:iCs/>
          <w:sz w:val="28"/>
        </w:rPr>
        <w:t>Анализ существующих разработок и обоснование выбора технологии проектирования</w:t>
      </w:r>
      <w:bookmarkEnd w:id="23"/>
    </w:p>
    <w:p w:rsidR="005813EC" w:rsidRDefault="005813EC" w:rsidP="006C1FD8">
      <w:pPr>
        <w:pStyle w:val="a8"/>
        <w:spacing w:after="0" w:line="360" w:lineRule="auto"/>
        <w:ind w:firstLine="709"/>
        <w:jc w:val="both"/>
        <w:rPr>
          <w:rFonts w:ascii="Times New Roman" w:hAnsi="Times New Roman"/>
          <w:sz w:val="28"/>
          <w:szCs w:val="28"/>
        </w:rPr>
      </w:pPr>
    </w:p>
    <w:p w:rsidR="000401D1" w:rsidRDefault="000401D1" w:rsidP="006C1FD8">
      <w:pPr>
        <w:pStyle w:val="a8"/>
        <w:spacing w:after="0" w:line="360" w:lineRule="auto"/>
        <w:ind w:firstLine="709"/>
        <w:jc w:val="both"/>
        <w:rPr>
          <w:rFonts w:ascii="Times New Roman" w:hAnsi="Times New Roman"/>
          <w:sz w:val="28"/>
          <w:szCs w:val="28"/>
        </w:rPr>
      </w:pPr>
      <w:r w:rsidRPr="000401D1">
        <w:rPr>
          <w:rFonts w:ascii="Times New Roman" w:hAnsi="Times New Roman"/>
          <w:sz w:val="28"/>
          <w:szCs w:val="28"/>
        </w:rPr>
        <w:t>На данный момент в компании практически не существует хоть какой-нибудь автоматизированной системы, единственное, что применяется из программных средств это входящий в состав офисного пакета Microsoft Office – Microsoft Word. Который используется для хранения всех данных, например таких как сведения о клиентах и сведения о недвижимости с которой идет работа.</w:t>
      </w:r>
    </w:p>
    <w:p w:rsidR="000401D1" w:rsidRDefault="000401D1" w:rsidP="006C1FD8">
      <w:pPr>
        <w:pStyle w:val="a8"/>
        <w:spacing w:after="0" w:line="360" w:lineRule="auto"/>
        <w:ind w:firstLine="709"/>
        <w:jc w:val="both"/>
        <w:rPr>
          <w:rFonts w:ascii="Times New Roman" w:hAnsi="Times New Roman"/>
          <w:sz w:val="28"/>
          <w:szCs w:val="28"/>
        </w:rPr>
      </w:pPr>
      <w:r>
        <w:rPr>
          <w:rFonts w:ascii="Times New Roman" w:hAnsi="Times New Roman"/>
          <w:sz w:val="28"/>
          <w:szCs w:val="28"/>
        </w:rPr>
        <w:t xml:space="preserve">Кроме того в работе бухгалтерии используется система </w:t>
      </w:r>
      <w:r w:rsidRPr="000401D1">
        <w:rPr>
          <w:rFonts w:ascii="Times New Roman" w:hAnsi="Times New Roman"/>
          <w:sz w:val="28"/>
          <w:szCs w:val="28"/>
        </w:rPr>
        <w:t>1</w:t>
      </w:r>
      <w:r>
        <w:rPr>
          <w:rFonts w:ascii="Times New Roman" w:hAnsi="Times New Roman"/>
          <w:sz w:val="28"/>
          <w:szCs w:val="28"/>
          <w:lang w:val="en-US"/>
        </w:rPr>
        <w:t>C</w:t>
      </w:r>
      <w:r>
        <w:rPr>
          <w:rFonts w:ascii="Times New Roman" w:hAnsi="Times New Roman"/>
          <w:sz w:val="28"/>
          <w:szCs w:val="28"/>
        </w:rPr>
        <w:t xml:space="preserve"> Бухгалтерия, но аспект автоматизации бухгалтерского учета не рассматривается в задаче которую решает данный дипломный проект.</w:t>
      </w:r>
    </w:p>
    <w:p w:rsidR="000401D1" w:rsidRDefault="000401D1" w:rsidP="006C1FD8">
      <w:pPr>
        <w:pStyle w:val="a8"/>
        <w:spacing w:after="0" w:line="360" w:lineRule="auto"/>
        <w:ind w:firstLine="709"/>
        <w:jc w:val="both"/>
        <w:rPr>
          <w:rFonts w:ascii="Times New Roman" w:hAnsi="Times New Roman"/>
          <w:sz w:val="28"/>
          <w:szCs w:val="28"/>
        </w:rPr>
      </w:pPr>
      <w:r>
        <w:rPr>
          <w:rFonts w:ascii="Times New Roman" w:hAnsi="Times New Roman"/>
          <w:sz w:val="28"/>
          <w:szCs w:val="28"/>
        </w:rPr>
        <w:t xml:space="preserve">Как было </w:t>
      </w:r>
      <w:r w:rsidR="002D6F42">
        <w:rPr>
          <w:rFonts w:ascii="Times New Roman" w:hAnsi="Times New Roman"/>
          <w:sz w:val="28"/>
          <w:szCs w:val="28"/>
        </w:rPr>
        <w:t>замечено раньше для такой задачи как автоматизация деятельности агентства недвижимости существует в принципе не так много разработок.</w:t>
      </w:r>
    </w:p>
    <w:p w:rsidR="002D6F42" w:rsidRDefault="002D6F42" w:rsidP="006C1FD8">
      <w:pPr>
        <w:pStyle w:val="a8"/>
        <w:spacing w:after="0" w:line="360" w:lineRule="auto"/>
        <w:ind w:firstLine="709"/>
        <w:jc w:val="both"/>
        <w:rPr>
          <w:rFonts w:ascii="Times New Roman" w:hAnsi="Times New Roman"/>
          <w:sz w:val="28"/>
          <w:szCs w:val="28"/>
        </w:rPr>
      </w:pPr>
      <w:r>
        <w:rPr>
          <w:rFonts w:ascii="Times New Roman" w:hAnsi="Times New Roman"/>
          <w:sz w:val="28"/>
          <w:szCs w:val="28"/>
        </w:rPr>
        <w:t>Из них можно по количеству функций выделить «</w:t>
      </w:r>
      <w:r w:rsidRPr="006E6020">
        <w:rPr>
          <w:rFonts w:ascii="Times New Roman" w:hAnsi="Times New Roman"/>
          <w:sz w:val="28"/>
          <w:szCs w:val="28"/>
        </w:rPr>
        <w:t>Идеальный вариант: Недвижимость</w:t>
      </w:r>
      <w:r>
        <w:rPr>
          <w:rFonts w:ascii="Times New Roman" w:hAnsi="Times New Roman"/>
          <w:sz w:val="28"/>
          <w:szCs w:val="28"/>
        </w:rPr>
        <w:t>» имеющий следующие функции и возможности:</w:t>
      </w:r>
    </w:p>
    <w:p w:rsidR="002D6F42" w:rsidRDefault="002D6F42" w:rsidP="006C1FD8">
      <w:pPr>
        <w:pStyle w:val="a8"/>
        <w:numPr>
          <w:ilvl w:val="0"/>
          <w:numId w:val="28"/>
        </w:numPr>
        <w:spacing w:after="0" w:line="360" w:lineRule="auto"/>
        <w:ind w:left="0" w:firstLine="709"/>
        <w:jc w:val="both"/>
        <w:rPr>
          <w:rFonts w:ascii="Times New Roman" w:hAnsi="Times New Roman"/>
          <w:sz w:val="28"/>
          <w:szCs w:val="28"/>
        </w:rPr>
      </w:pPr>
      <w:r w:rsidRPr="006E6020">
        <w:rPr>
          <w:rFonts w:ascii="Times New Roman" w:hAnsi="Times New Roman"/>
          <w:sz w:val="28"/>
          <w:szCs w:val="28"/>
        </w:rPr>
        <w:t xml:space="preserve">Ведение операций "Продажа", "Покупка", "Аренда" и т.д. </w:t>
      </w:r>
    </w:p>
    <w:p w:rsidR="002D6F42" w:rsidRPr="006E6020" w:rsidRDefault="002D6F42" w:rsidP="006C1FD8">
      <w:pPr>
        <w:pStyle w:val="a8"/>
        <w:numPr>
          <w:ilvl w:val="0"/>
          <w:numId w:val="28"/>
        </w:numPr>
        <w:spacing w:after="0" w:line="360" w:lineRule="auto"/>
        <w:ind w:left="0" w:firstLine="709"/>
        <w:jc w:val="both"/>
        <w:rPr>
          <w:rFonts w:ascii="Times New Roman" w:hAnsi="Times New Roman"/>
          <w:sz w:val="28"/>
          <w:szCs w:val="28"/>
        </w:rPr>
      </w:pPr>
      <w:r w:rsidRPr="006E6020">
        <w:rPr>
          <w:rFonts w:ascii="Times New Roman" w:hAnsi="Times New Roman"/>
          <w:sz w:val="28"/>
          <w:szCs w:val="28"/>
        </w:rPr>
        <w:t xml:space="preserve">Учет заявок для продажи и аренды объектов недвижимости любого типа (свыше 100 реквизитов для описания объекта недвижимости) </w:t>
      </w:r>
    </w:p>
    <w:p w:rsidR="002D6F42" w:rsidRPr="006E6020" w:rsidRDefault="002D6F42" w:rsidP="006C1FD8">
      <w:pPr>
        <w:pStyle w:val="a8"/>
        <w:numPr>
          <w:ilvl w:val="0"/>
          <w:numId w:val="28"/>
        </w:numPr>
        <w:spacing w:after="0" w:line="360" w:lineRule="auto"/>
        <w:ind w:left="0" w:firstLine="709"/>
        <w:jc w:val="both"/>
        <w:rPr>
          <w:rFonts w:ascii="Times New Roman" w:hAnsi="Times New Roman"/>
          <w:sz w:val="28"/>
          <w:szCs w:val="28"/>
        </w:rPr>
      </w:pPr>
      <w:r w:rsidRPr="006E6020">
        <w:rPr>
          <w:rFonts w:ascii="Times New Roman" w:hAnsi="Times New Roman"/>
          <w:sz w:val="28"/>
          <w:szCs w:val="28"/>
        </w:rPr>
        <w:t xml:space="preserve">Учет заявок на покупку и съем объектов недвижимости </w:t>
      </w:r>
    </w:p>
    <w:p w:rsidR="002D6F42" w:rsidRPr="006E6020" w:rsidRDefault="002D6F42" w:rsidP="006C1FD8">
      <w:pPr>
        <w:pStyle w:val="a8"/>
        <w:numPr>
          <w:ilvl w:val="0"/>
          <w:numId w:val="28"/>
        </w:numPr>
        <w:spacing w:after="0" w:line="360" w:lineRule="auto"/>
        <w:ind w:left="0" w:firstLine="709"/>
        <w:jc w:val="both"/>
        <w:rPr>
          <w:rFonts w:ascii="Times New Roman" w:hAnsi="Times New Roman"/>
          <w:sz w:val="28"/>
          <w:szCs w:val="28"/>
        </w:rPr>
      </w:pPr>
      <w:r w:rsidRPr="006E6020">
        <w:rPr>
          <w:rFonts w:ascii="Times New Roman" w:hAnsi="Times New Roman"/>
          <w:sz w:val="28"/>
          <w:szCs w:val="28"/>
        </w:rPr>
        <w:t xml:space="preserve">Перекрестный поиск между заявками и описанием объектов недвижимости </w:t>
      </w:r>
    </w:p>
    <w:p w:rsidR="002D6F42" w:rsidRPr="006E6020" w:rsidRDefault="002D6F42" w:rsidP="006C1FD8">
      <w:pPr>
        <w:pStyle w:val="a8"/>
        <w:numPr>
          <w:ilvl w:val="0"/>
          <w:numId w:val="28"/>
        </w:numPr>
        <w:spacing w:after="0" w:line="360" w:lineRule="auto"/>
        <w:ind w:left="0" w:firstLine="709"/>
        <w:jc w:val="both"/>
        <w:rPr>
          <w:rFonts w:ascii="Times New Roman" w:hAnsi="Times New Roman"/>
          <w:sz w:val="28"/>
          <w:szCs w:val="28"/>
        </w:rPr>
      </w:pPr>
      <w:r w:rsidRPr="006E6020">
        <w:rPr>
          <w:rFonts w:ascii="Times New Roman" w:hAnsi="Times New Roman"/>
          <w:sz w:val="28"/>
          <w:szCs w:val="28"/>
        </w:rPr>
        <w:t xml:space="preserve">Учет совершённых и отложенных сделок </w:t>
      </w:r>
    </w:p>
    <w:p w:rsidR="002D6F42" w:rsidRPr="006E6020" w:rsidRDefault="002D6F42" w:rsidP="006C1FD8">
      <w:pPr>
        <w:pStyle w:val="a8"/>
        <w:numPr>
          <w:ilvl w:val="0"/>
          <w:numId w:val="28"/>
        </w:numPr>
        <w:spacing w:after="0" w:line="360" w:lineRule="auto"/>
        <w:ind w:left="0" w:firstLine="709"/>
        <w:jc w:val="both"/>
        <w:rPr>
          <w:rFonts w:ascii="Times New Roman" w:hAnsi="Times New Roman"/>
          <w:sz w:val="28"/>
          <w:szCs w:val="28"/>
        </w:rPr>
      </w:pPr>
      <w:r w:rsidRPr="006E6020">
        <w:rPr>
          <w:rFonts w:ascii="Times New Roman" w:hAnsi="Times New Roman"/>
          <w:sz w:val="28"/>
          <w:szCs w:val="28"/>
        </w:rPr>
        <w:t xml:space="preserve">Создание произвольных форм отчетов </w:t>
      </w:r>
    </w:p>
    <w:p w:rsidR="002D6F42" w:rsidRPr="006E6020" w:rsidRDefault="002D6F42" w:rsidP="006C1FD8">
      <w:pPr>
        <w:pStyle w:val="a8"/>
        <w:numPr>
          <w:ilvl w:val="0"/>
          <w:numId w:val="28"/>
        </w:numPr>
        <w:spacing w:after="0" w:line="360" w:lineRule="auto"/>
        <w:ind w:left="0" w:firstLine="709"/>
        <w:jc w:val="both"/>
        <w:rPr>
          <w:rFonts w:ascii="Times New Roman" w:hAnsi="Times New Roman"/>
          <w:sz w:val="28"/>
          <w:szCs w:val="28"/>
        </w:rPr>
      </w:pPr>
      <w:r w:rsidRPr="006E6020">
        <w:rPr>
          <w:rFonts w:ascii="Times New Roman" w:hAnsi="Times New Roman"/>
          <w:sz w:val="28"/>
          <w:szCs w:val="28"/>
        </w:rPr>
        <w:t xml:space="preserve">Произвольные запросы по любым параметрам </w:t>
      </w:r>
    </w:p>
    <w:p w:rsidR="002D6F42" w:rsidRPr="006E6020" w:rsidRDefault="002D6F42" w:rsidP="006C1FD8">
      <w:pPr>
        <w:pStyle w:val="a8"/>
        <w:numPr>
          <w:ilvl w:val="0"/>
          <w:numId w:val="28"/>
        </w:numPr>
        <w:spacing w:after="0" w:line="360" w:lineRule="auto"/>
        <w:ind w:left="0" w:firstLine="709"/>
        <w:jc w:val="both"/>
        <w:rPr>
          <w:rFonts w:ascii="Times New Roman" w:hAnsi="Times New Roman"/>
          <w:sz w:val="28"/>
          <w:szCs w:val="28"/>
        </w:rPr>
      </w:pPr>
      <w:r w:rsidRPr="006E6020">
        <w:rPr>
          <w:rFonts w:ascii="Times New Roman" w:hAnsi="Times New Roman"/>
          <w:sz w:val="28"/>
          <w:szCs w:val="28"/>
        </w:rPr>
        <w:t xml:space="preserve">Экспорт данных в форматы Excel, txt, csv и xml </w:t>
      </w:r>
    </w:p>
    <w:p w:rsidR="002D6F42" w:rsidRPr="006E6020" w:rsidRDefault="002D6F42" w:rsidP="006C1FD8">
      <w:pPr>
        <w:pStyle w:val="a8"/>
        <w:numPr>
          <w:ilvl w:val="0"/>
          <w:numId w:val="28"/>
        </w:numPr>
        <w:spacing w:after="0" w:line="360" w:lineRule="auto"/>
        <w:ind w:left="0" w:firstLine="709"/>
        <w:jc w:val="both"/>
        <w:rPr>
          <w:rFonts w:ascii="Times New Roman" w:hAnsi="Times New Roman"/>
          <w:sz w:val="28"/>
          <w:szCs w:val="28"/>
        </w:rPr>
      </w:pPr>
      <w:r w:rsidRPr="006E6020">
        <w:rPr>
          <w:rFonts w:ascii="Times New Roman" w:hAnsi="Times New Roman"/>
          <w:sz w:val="28"/>
          <w:szCs w:val="28"/>
        </w:rPr>
        <w:t xml:space="preserve">Обмен данными между удалёнными офисами используя e-mail, ftp или дискету </w:t>
      </w:r>
    </w:p>
    <w:p w:rsidR="002D6F42" w:rsidRPr="006E6020" w:rsidRDefault="002D6F42" w:rsidP="006C1FD8">
      <w:pPr>
        <w:pStyle w:val="a8"/>
        <w:numPr>
          <w:ilvl w:val="0"/>
          <w:numId w:val="28"/>
        </w:numPr>
        <w:spacing w:after="0" w:line="360" w:lineRule="auto"/>
        <w:ind w:left="0" w:firstLine="709"/>
        <w:jc w:val="both"/>
        <w:rPr>
          <w:rFonts w:ascii="Times New Roman" w:hAnsi="Times New Roman"/>
          <w:sz w:val="28"/>
          <w:szCs w:val="28"/>
        </w:rPr>
      </w:pPr>
      <w:r w:rsidRPr="006E6020">
        <w:rPr>
          <w:rFonts w:ascii="Times New Roman" w:hAnsi="Times New Roman"/>
          <w:sz w:val="28"/>
          <w:szCs w:val="28"/>
        </w:rPr>
        <w:t xml:space="preserve">Предоставление клиенту информации в "безопасном" виде (возможность скрывать коммерческую информацию) </w:t>
      </w:r>
    </w:p>
    <w:p w:rsidR="002D6F42" w:rsidRPr="006E6020" w:rsidRDefault="002D6F42" w:rsidP="006C1FD8">
      <w:pPr>
        <w:pStyle w:val="a8"/>
        <w:numPr>
          <w:ilvl w:val="0"/>
          <w:numId w:val="28"/>
        </w:numPr>
        <w:spacing w:after="0" w:line="360" w:lineRule="auto"/>
        <w:ind w:left="0" w:firstLine="709"/>
        <w:jc w:val="both"/>
        <w:rPr>
          <w:rFonts w:ascii="Times New Roman" w:hAnsi="Times New Roman"/>
          <w:sz w:val="28"/>
          <w:szCs w:val="28"/>
        </w:rPr>
      </w:pPr>
      <w:r w:rsidRPr="006E6020">
        <w:rPr>
          <w:rFonts w:ascii="Times New Roman" w:hAnsi="Times New Roman"/>
          <w:sz w:val="28"/>
          <w:szCs w:val="28"/>
        </w:rPr>
        <w:t xml:space="preserve">Слайд-шоу фотографий объектов недвижимости, чертежей и планов в любых форматах (bmp, jpeg, rle, wmf) </w:t>
      </w:r>
    </w:p>
    <w:p w:rsidR="002D6F42" w:rsidRPr="006E6020" w:rsidRDefault="002D6F42" w:rsidP="006C1FD8">
      <w:pPr>
        <w:pStyle w:val="a8"/>
        <w:numPr>
          <w:ilvl w:val="0"/>
          <w:numId w:val="28"/>
        </w:numPr>
        <w:spacing w:after="0" w:line="360" w:lineRule="auto"/>
        <w:ind w:left="0" w:firstLine="709"/>
        <w:jc w:val="both"/>
        <w:rPr>
          <w:rFonts w:ascii="Times New Roman" w:hAnsi="Times New Roman"/>
          <w:sz w:val="28"/>
          <w:szCs w:val="28"/>
        </w:rPr>
      </w:pPr>
      <w:r w:rsidRPr="006E6020">
        <w:rPr>
          <w:rFonts w:ascii="Times New Roman" w:hAnsi="Times New Roman"/>
          <w:sz w:val="28"/>
          <w:szCs w:val="28"/>
        </w:rPr>
        <w:t xml:space="preserve">Управление доступом пользователей к различным режимам и функциям программы </w:t>
      </w:r>
    </w:p>
    <w:p w:rsidR="002D6F42" w:rsidRPr="006E6020" w:rsidRDefault="002D6F42" w:rsidP="006C1FD8">
      <w:pPr>
        <w:pStyle w:val="a8"/>
        <w:numPr>
          <w:ilvl w:val="0"/>
          <w:numId w:val="28"/>
        </w:numPr>
        <w:spacing w:after="0" w:line="360" w:lineRule="auto"/>
        <w:ind w:left="0" w:firstLine="709"/>
        <w:jc w:val="both"/>
        <w:rPr>
          <w:rFonts w:ascii="Times New Roman" w:hAnsi="Times New Roman"/>
          <w:sz w:val="28"/>
          <w:szCs w:val="28"/>
        </w:rPr>
      </w:pPr>
      <w:r w:rsidRPr="006E6020">
        <w:rPr>
          <w:rFonts w:ascii="Times New Roman" w:hAnsi="Times New Roman"/>
          <w:sz w:val="28"/>
          <w:szCs w:val="28"/>
        </w:rPr>
        <w:t xml:space="preserve">Просмотр данных на Вашем вэб-сайте в интернете </w:t>
      </w:r>
    </w:p>
    <w:p w:rsidR="002D6F42" w:rsidRPr="006E6020" w:rsidRDefault="002D6F42" w:rsidP="006C1FD8">
      <w:pPr>
        <w:pStyle w:val="a8"/>
        <w:numPr>
          <w:ilvl w:val="0"/>
          <w:numId w:val="28"/>
        </w:numPr>
        <w:spacing w:after="0" w:line="360" w:lineRule="auto"/>
        <w:ind w:left="0" w:firstLine="709"/>
        <w:jc w:val="both"/>
        <w:rPr>
          <w:rFonts w:ascii="Times New Roman" w:hAnsi="Times New Roman"/>
          <w:sz w:val="28"/>
          <w:szCs w:val="28"/>
        </w:rPr>
      </w:pPr>
      <w:r w:rsidRPr="006E6020">
        <w:rPr>
          <w:rFonts w:ascii="Times New Roman" w:hAnsi="Times New Roman"/>
          <w:sz w:val="28"/>
          <w:szCs w:val="28"/>
        </w:rPr>
        <w:t xml:space="preserve">Поддержка одновременной работы неограниченного числа пользователей </w:t>
      </w:r>
    </w:p>
    <w:p w:rsidR="002D6F42" w:rsidRPr="006E6020" w:rsidRDefault="002D6F42" w:rsidP="006C1FD8">
      <w:pPr>
        <w:pStyle w:val="a8"/>
        <w:numPr>
          <w:ilvl w:val="0"/>
          <w:numId w:val="28"/>
        </w:numPr>
        <w:spacing w:after="0" w:line="360" w:lineRule="auto"/>
        <w:ind w:left="0" w:firstLine="709"/>
        <w:jc w:val="both"/>
        <w:rPr>
          <w:rFonts w:ascii="Times New Roman" w:hAnsi="Times New Roman"/>
          <w:sz w:val="28"/>
          <w:szCs w:val="28"/>
        </w:rPr>
      </w:pPr>
      <w:r w:rsidRPr="006E6020">
        <w:rPr>
          <w:rFonts w:ascii="Times New Roman" w:hAnsi="Times New Roman"/>
          <w:sz w:val="28"/>
          <w:szCs w:val="28"/>
        </w:rPr>
        <w:t xml:space="preserve">Мощная и быстрая база данных </w:t>
      </w:r>
    </w:p>
    <w:p w:rsidR="002D6F42" w:rsidRPr="006E6020" w:rsidRDefault="002D6F42" w:rsidP="006C1FD8">
      <w:pPr>
        <w:pStyle w:val="a8"/>
        <w:numPr>
          <w:ilvl w:val="0"/>
          <w:numId w:val="28"/>
        </w:numPr>
        <w:spacing w:after="0" w:line="360" w:lineRule="auto"/>
        <w:ind w:left="0" w:firstLine="709"/>
        <w:jc w:val="both"/>
        <w:rPr>
          <w:rFonts w:ascii="Times New Roman" w:hAnsi="Times New Roman"/>
          <w:sz w:val="28"/>
          <w:szCs w:val="28"/>
        </w:rPr>
      </w:pPr>
      <w:r w:rsidRPr="006E6020">
        <w:rPr>
          <w:rFonts w:ascii="Times New Roman" w:hAnsi="Times New Roman"/>
          <w:sz w:val="28"/>
          <w:szCs w:val="28"/>
        </w:rPr>
        <w:t xml:space="preserve">Удобный и простой интерфейс </w:t>
      </w:r>
    </w:p>
    <w:p w:rsidR="002D6F42" w:rsidRPr="006E6020" w:rsidRDefault="002D6F42" w:rsidP="006C1FD8">
      <w:pPr>
        <w:pStyle w:val="a8"/>
        <w:numPr>
          <w:ilvl w:val="0"/>
          <w:numId w:val="28"/>
        </w:numPr>
        <w:spacing w:after="0" w:line="360" w:lineRule="auto"/>
        <w:ind w:left="0" w:firstLine="709"/>
        <w:jc w:val="both"/>
        <w:rPr>
          <w:rFonts w:ascii="Times New Roman" w:hAnsi="Times New Roman"/>
          <w:sz w:val="28"/>
          <w:szCs w:val="28"/>
        </w:rPr>
      </w:pPr>
      <w:r w:rsidRPr="006E6020">
        <w:rPr>
          <w:rFonts w:ascii="Times New Roman" w:hAnsi="Times New Roman"/>
          <w:sz w:val="28"/>
          <w:szCs w:val="28"/>
        </w:rPr>
        <w:t xml:space="preserve">Подробная документация, встроенная в программу </w:t>
      </w:r>
    </w:p>
    <w:p w:rsidR="002D6F42" w:rsidRDefault="002D6F42" w:rsidP="006C1FD8">
      <w:pPr>
        <w:pStyle w:val="a8"/>
        <w:numPr>
          <w:ilvl w:val="0"/>
          <w:numId w:val="28"/>
        </w:numPr>
        <w:spacing w:after="0" w:line="360" w:lineRule="auto"/>
        <w:ind w:left="0" w:firstLine="709"/>
        <w:jc w:val="both"/>
        <w:rPr>
          <w:rFonts w:ascii="Times New Roman" w:hAnsi="Times New Roman"/>
          <w:sz w:val="28"/>
          <w:szCs w:val="28"/>
        </w:rPr>
      </w:pPr>
      <w:r w:rsidRPr="006E6020">
        <w:rPr>
          <w:rFonts w:ascii="Times New Roman" w:hAnsi="Times New Roman"/>
          <w:sz w:val="28"/>
          <w:szCs w:val="28"/>
        </w:rPr>
        <w:t>Доступная консультационно-справочная служба</w:t>
      </w:r>
    </w:p>
    <w:p w:rsidR="002D6F42" w:rsidRDefault="002D6F42" w:rsidP="006C1FD8">
      <w:pPr>
        <w:pStyle w:val="a8"/>
        <w:spacing w:after="0" w:line="360" w:lineRule="auto"/>
        <w:ind w:firstLine="709"/>
        <w:jc w:val="both"/>
        <w:rPr>
          <w:rFonts w:ascii="Times New Roman" w:hAnsi="Times New Roman"/>
          <w:sz w:val="28"/>
          <w:szCs w:val="28"/>
        </w:rPr>
      </w:pPr>
      <w:r>
        <w:rPr>
          <w:rFonts w:ascii="Times New Roman" w:hAnsi="Times New Roman"/>
          <w:sz w:val="28"/>
          <w:szCs w:val="28"/>
        </w:rPr>
        <w:t>И систему «</w:t>
      </w:r>
      <w:r w:rsidRPr="002D6F42">
        <w:rPr>
          <w:rFonts w:ascii="Times New Roman" w:hAnsi="Times New Roman"/>
          <w:sz w:val="28"/>
          <w:szCs w:val="28"/>
        </w:rPr>
        <w:t>АГЕНТСТВО НЕДВИЖИМОСТИ</w:t>
      </w:r>
      <w:r>
        <w:rPr>
          <w:rFonts w:ascii="Times New Roman" w:hAnsi="Times New Roman"/>
          <w:sz w:val="28"/>
          <w:szCs w:val="28"/>
        </w:rPr>
        <w:t>» со следующими возможностями</w:t>
      </w:r>
    </w:p>
    <w:p w:rsidR="002D6F42" w:rsidRPr="002D6F42" w:rsidRDefault="002D6F42" w:rsidP="006C1FD8">
      <w:pPr>
        <w:pStyle w:val="a8"/>
        <w:numPr>
          <w:ilvl w:val="2"/>
          <w:numId w:val="35"/>
        </w:numPr>
        <w:spacing w:after="0" w:line="360" w:lineRule="auto"/>
        <w:ind w:left="0" w:firstLine="709"/>
        <w:jc w:val="both"/>
        <w:rPr>
          <w:rFonts w:ascii="Times New Roman" w:hAnsi="Times New Roman"/>
          <w:sz w:val="28"/>
          <w:szCs w:val="28"/>
        </w:rPr>
      </w:pPr>
      <w:r w:rsidRPr="002D6F42">
        <w:rPr>
          <w:rFonts w:ascii="Times New Roman" w:hAnsi="Times New Roman"/>
          <w:sz w:val="28"/>
          <w:szCs w:val="28"/>
        </w:rPr>
        <w:t>Операции: «продам», «куплю», «сдам», «сниму», «меняю».</w:t>
      </w:r>
    </w:p>
    <w:p w:rsidR="002D6F42" w:rsidRPr="002D6F42" w:rsidRDefault="002D6F42" w:rsidP="006C1FD8">
      <w:pPr>
        <w:pStyle w:val="a8"/>
        <w:numPr>
          <w:ilvl w:val="2"/>
          <w:numId w:val="35"/>
        </w:numPr>
        <w:spacing w:after="0" w:line="360" w:lineRule="auto"/>
        <w:ind w:left="0" w:firstLine="709"/>
        <w:jc w:val="both"/>
        <w:rPr>
          <w:rFonts w:ascii="Times New Roman" w:hAnsi="Times New Roman"/>
          <w:sz w:val="28"/>
          <w:szCs w:val="28"/>
        </w:rPr>
      </w:pPr>
      <w:r w:rsidRPr="002D6F42">
        <w:rPr>
          <w:rFonts w:ascii="Times New Roman" w:hAnsi="Times New Roman"/>
          <w:sz w:val="28"/>
          <w:szCs w:val="28"/>
        </w:rPr>
        <w:t>Объекты недвижимости : квартира, комната, дом, участок, нежилое помещение, нежилое строение и их многочисленные варианты.</w:t>
      </w:r>
    </w:p>
    <w:p w:rsidR="002D6F42" w:rsidRPr="002D6F42" w:rsidRDefault="002D6F42" w:rsidP="006C1FD8">
      <w:pPr>
        <w:pStyle w:val="a8"/>
        <w:numPr>
          <w:ilvl w:val="2"/>
          <w:numId w:val="35"/>
        </w:numPr>
        <w:spacing w:after="0" w:line="360" w:lineRule="auto"/>
        <w:ind w:left="0" w:firstLine="709"/>
        <w:jc w:val="both"/>
        <w:rPr>
          <w:rFonts w:ascii="Times New Roman" w:hAnsi="Times New Roman"/>
          <w:sz w:val="28"/>
          <w:szCs w:val="28"/>
        </w:rPr>
      </w:pPr>
      <w:r w:rsidRPr="002D6F42">
        <w:rPr>
          <w:rFonts w:ascii="Times New Roman" w:hAnsi="Times New Roman"/>
          <w:sz w:val="28"/>
          <w:szCs w:val="28"/>
        </w:rPr>
        <w:t>Любое число городов. Гибкая географическая иерархия внутри города: муниципальные округа, микрорайоны, улицы. Импорт географических объектов из специально подготовленных справочников для всех регионов РФ; общий объём данных - свыше полмиллиона улиц и микрорайонов</w:t>
      </w:r>
    </w:p>
    <w:p w:rsidR="002D6F42" w:rsidRPr="002D6F42" w:rsidRDefault="002D6F42" w:rsidP="006C1FD8">
      <w:pPr>
        <w:pStyle w:val="a8"/>
        <w:numPr>
          <w:ilvl w:val="2"/>
          <w:numId w:val="35"/>
        </w:numPr>
        <w:spacing w:after="0" w:line="360" w:lineRule="auto"/>
        <w:ind w:left="0" w:firstLine="709"/>
        <w:jc w:val="both"/>
        <w:rPr>
          <w:rFonts w:ascii="Times New Roman" w:hAnsi="Times New Roman"/>
          <w:sz w:val="28"/>
          <w:szCs w:val="28"/>
        </w:rPr>
      </w:pPr>
      <w:r w:rsidRPr="002D6F42">
        <w:rPr>
          <w:rFonts w:ascii="Times New Roman" w:hAnsi="Times New Roman"/>
          <w:sz w:val="28"/>
          <w:szCs w:val="28"/>
        </w:rPr>
        <w:t>Мощные фильтры поиска вариантов по всем параметрам, в том числе - по фрагментам телефонных номеров</w:t>
      </w:r>
    </w:p>
    <w:p w:rsidR="002D6F42" w:rsidRPr="002D6F42" w:rsidRDefault="002D6F42" w:rsidP="006C1FD8">
      <w:pPr>
        <w:pStyle w:val="a8"/>
        <w:numPr>
          <w:ilvl w:val="2"/>
          <w:numId w:val="35"/>
        </w:numPr>
        <w:spacing w:after="0" w:line="360" w:lineRule="auto"/>
        <w:ind w:left="0" w:firstLine="709"/>
        <w:jc w:val="both"/>
        <w:rPr>
          <w:rFonts w:ascii="Times New Roman" w:hAnsi="Times New Roman"/>
          <w:sz w:val="28"/>
          <w:szCs w:val="28"/>
        </w:rPr>
      </w:pPr>
      <w:r w:rsidRPr="002D6F42">
        <w:rPr>
          <w:rFonts w:ascii="Times New Roman" w:hAnsi="Times New Roman"/>
          <w:sz w:val="28"/>
          <w:szCs w:val="28"/>
        </w:rPr>
        <w:t>Наглядная система сортировки заявок по всем параметрам</w:t>
      </w:r>
    </w:p>
    <w:p w:rsidR="002D6F42" w:rsidRPr="002D6F42" w:rsidRDefault="002D6F42" w:rsidP="006C1FD8">
      <w:pPr>
        <w:pStyle w:val="a8"/>
        <w:numPr>
          <w:ilvl w:val="2"/>
          <w:numId w:val="35"/>
        </w:numPr>
        <w:spacing w:after="0" w:line="360" w:lineRule="auto"/>
        <w:ind w:left="0" w:firstLine="709"/>
        <w:jc w:val="both"/>
        <w:rPr>
          <w:rFonts w:ascii="Times New Roman" w:hAnsi="Times New Roman"/>
          <w:sz w:val="28"/>
          <w:szCs w:val="28"/>
        </w:rPr>
      </w:pPr>
      <w:r w:rsidRPr="002D6F42">
        <w:rPr>
          <w:rFonts w:ascii="Times New Roman" w:hAnsi="Times New Roman"/>
          <w:sz w:val="28"/>
          <w:szCs w:val="28"/>
        </w:rPr>
        <w:t>Подбор и ступенчатая оптимизация вариантов обмена, в т.ч. междугородних</w:t>
      </w:r>
    </w:p>
    <w:p w:rsidR="002D6F42" w:rsidRPr="002D6F42" w:rsidRDefault="002D6F42" w:rsidP="006C1FD8">
      <w:pPr>
        <w:pStyle w:val="a8"/>
        <w:numPr>
          <w:ilvl w:val="2"/>
          <w:numId w:val="35"/>
        </w:numPr>
        <w:spacing w:after="0" w:line="360" w:lineRule="auto"/>
        <w:ind w:left="0" w:firstLine="709"/>
        <w:jc w:val="both"/>
        <w:rPr>
          <w:rFonts w:ascii="Times New Roman" w:hAnsi="Times New Roman"/>
          <w:sz w:val="28"/>
          <w:szCs w:val="28"/>
        </w:rPr>
      </w:pPr>
      <w:r w:rsidRPr="002D6F42">
        <w:rPr>
          <w:rFonts w:ascii="Times New Roman" w:hAnsi="Times New Roman"/>
          <w:sz w:val="28"/>
          <w:szCs w:val="28"/>
        </w:rPr>
        <w:t>Активная и архивная области хранения заявок</w:t>
      </w:r>
    </w:p>
    <w:p w:rsidR="002D6F42" w:rsidRPr="002D6F42" w:rsidRDefault="002D6F42" w:rsidP="006C1FD8">
      <w:pPr>
        <w:pStyle w:val="a8"/>
        <w:numPr>
          <w:ilvl w:val="2"/>
          <w:numId w:val="35"/>
        </w:numPr>
        <w:spacing w:after="0" w:line="360" w:lineRule="auto"/>
        <w:ind w:left="0" w:firstLine="709"/>
        <w:jc w:val="both"/>
        <w:rPr>
          <w:rFonts w:ascii="Times New Roman" w:hAnsi="Times New Roman"/>
          <w:sz w:val="28"/>
          <w:szCs w:val="28"/>
        </w:rPr>
      </w:pPr>
      <w:r w:rsidRPr="002D6F42">
        <w:rPr>
          <w:rFonts w:ascii="Times New Roman" w:hAnsi="Times New Roman"/>
          <w:sz w:val="28"/>
          <w:szCs w:val="28"/>
        </w:rPr>
        <w:t>Поиск географических дубликатов</w:t>
      </w:r>
    </w:p>
    <w:p w:rsidR="002D6F42" w:rsidRPr="002D6F42" w:rsidRDefault="002D6F42" w:rsidP="006C1FD8">
      <w:pPr>
        <w:pStyle w:val="a8"/>
        <w:numPr>
          <w:ilvl w:val="2"/>
          <w:numId w:val="35"/>
        </w:numPr>
        <w:spacing w:after="0" w:line="360" w:lineRule="auto"/>
        <w:ind w:left="0" w:firstLine="709"/>
        <w:jc w:val="both"/>
        <w:rPr>
          <w:rFonts w:ascii="Times New Roman" w:hAnsi="Times New Roman"/>
          <w:sz w:val="28"/>
          <w:szCs w:val="28"/>
        </w:rPr>
      </w:pPr>
      <w:r w:rsidRPr="002D6F42">
        <w:rPr>
          <w:rFonts w:ascii="Times New Roman" w:hAnsi="Times New Roman"/>
          <w:sz w:val="28"/>
          <w:szCs w:val="28"/>
        </w:rPr>
        <w:t>Различные варианты прайсов, визуальный конструктор прайсов</w:t>
      </w:r>
    </w:p>
    <w:p w:rsidR="002D6F42" w:rsidRPr="002D6F42" w:rsidRDefault="002D6F42" w:rsidP="006C1FD8">
      <w:pPr>
        <w:pStyle w:val="a8"/>
        <w:numPr>
          <w:ilvl w:val="2"/>
          <w:numId w:val="35"/>
        </w:numPr>
        <w:spacing w:after="0" w:line="360" w:lineRule="auto"/>
        <w:ind w:left="0" w:firstLine="709"/>
        <w:jc w:val="both"/>
        <w:rPr>
          <w:rFonts w:ascii="Times New Roman" w:hAnsi="Times New Roman"/>
          <w:sz w:val="28"/>
          <w:szCs w:val="28"/>
        </w:rPr>
      </w:pPr>
      <w:r w:rsidRPr="002D6F42">
        <w:rPr>
          <w:rFonts w:ascii="Times New Roman" w:hAnsi="Times New Roman"/>
          <w:sz w:val="28"/>
          <w:szCs w:val="28"/>
        </w:rPr>
        <w:t>Управление арендой</w:t>
      </w:r>
    </w:p>
    <w:p w:rsidR="002D6F42" w:rsidRPr="002D6F42" w:rsidRDefault="002D6F42" w:rsidP="006C1FD8">
      <w:pPr>
        <w:pStyle w:val="a8"/>
        <w:numPr>
          <w:ilvl w:val="2"/>
          <w:numId w:val="35"/>
        </w:numPr>
        <w:spacing w:after="0" w:line="360" w:lineRule="auto"/>
        <w:ind w:left="0" w:firstLine="709"/>
        <w:jc w:val="both"/>
        <w:rPr>
          <w:rFonts w:ascii="Times New Roman" w:hAnsi="Times New Roman"/>
          <w:sz w:val="28"/>
          <w:szCs w:val="28"/>
        </w:rPr>
      </w:pPr>
      <w:r w:rsidRPr="002D6F42">
        <w:rPr>
          <w:rFonts w:ascii="Times New Roman" w:hAnsi="Times New Roman"/>
          <w:sz w:val="28"/>
          <w:szCs w:val="28"/>
        </w:rPr>
        <w:t>Управление сделками</w:t>
      </w:r>
    </w:p>
    <w:p w:rsidR="002D6F42" w:rsidRPr="002D6F42" w:rsidRDefault="002D6F42" w:rsidP="006C1FD8">
      <w:pPr>
        <w:pStyle w:val="a8"/>
        <w:numPr>
          <w:ilvl w:val="2"/>
          <w:numId w:val="35"/>
        </w:numPr>
        <w:spacing w:after="0" w:line="360" w:lineRule="auto"/>
        <w:ind w:left="0" w:firstLine="709"/>
        <w:jc w:val="both"/>
        <w:rPr>
          <w:rFonts w:ascii="Times New Roman" w:hAnsi="Times New Roman"/>
          <w:sz w:val="28"/>
          <w:szCs w:val="28"/>
        </w:rPr>
      </w:pPr>
      <w:r w:rsidRPr="002D6F42">
        <w:rPr>
          <w:rFonts w:ascii="Times New Roman" w:hAnsi="Times New Roman"/>
          <w:sz w:val="28"/>
          <w:szCs w:val="28"/>
        </w:rPr>
        <w:t>Организация бизнес–процессов посредством постановки, уведомлений и контроля выполнения задач</w:t>
      </w:r>
    </w:p>
    <w:p w:rsidR="002D6F42" w:rsidRPr="002D6F42" w:rsidRDefault="002D6F42" w:rsidP="006C1FD8">
      <w:pPr>
        <w:pStyle w:val="a8"/>
        <w:numPr>
          <w:ilvl w:val="2"/>
          <w:numId w:val="35"/>
        </w:numPr>
        <w:spacing w:after="0" w:line="360" w:lineRule="auto"/>
        <w:ind w:left="0" w:firstLine="709"/>
        <w:jc w:val="both"/>
        <w:rPr>
          <w:rFonts w:ascii="Times New Roman" w:hAnsi="Times New Roman"/>
          <w:sz w:val="28"/>
          <w:szCs w:val="28"/>
        </w:rPr>
      </w:pPr>
      <w:r w:rsidRPr="002D6F42">
        <w:rPr>
          <w:rFonts w:ascii="Times New Roman" w:hAnsi="Times New Roman"/>
          <w:sz w:val="28"/>
          <w:szCs w:val="28"/>
        </w:rPr>
        <w:t>Развитая поддержка создания и редактирования документов различных форматов в привязке к заявкам, сделкам, задачам</w:t>
      </w:r>
    </w:p>
    <w:p w:rsidR="002D6F42" w:rsidRPr="002D6F42" w:rsidRDefault="002D6F42" w:rsidP="006C1FD8">
      <w:pPr>
        <w:pStyle w:val="a8"/>
        <w:numPr>
          <w:ilvl w:val="2"/>
          <w:numId w:val="35"/>
        </w:numPr>
        <w:spacing w:after="0" w:line="360" w:lineRule="auto"/>
        <w:ind w:left="0" w:firstLine="709"/>
        <w:jc w:val="both"/>
        <w:rPr>
          <w:rFonts w:ascii="Times New Roman" w:hAnsi="Times New Roman"/>
          <w:sz w:val="28"/>
          <w:szCs w:val="28"/>
        </w:rPr>
      </w:pPr>
      <w:r w:rsidRPr="002D6F42">
        <w:rPr>
          <w:rFonts w:ascii="Times New Roman" w:hAnsi="Times New Roman"/>
          <w:sz w:val="28"/>
          <w:szCs w:val="28"/>
        </w:rPr>
        <w:t>Отчеты о результатах деятельности</w:t>
      </w:r>
    </w:p>
    <w:p w:rsidR="002D6F42" w:rsidRPr="002D6F42" w:rsidRDefault="002D6F42" w:rsidP="006C1FD8">
      <w:pPr>
        <w:pStyle w:val="a8"/>
        <w:numPr>
          <w:ilvl w:val="2"/>
          <w:numId w:val="35"/>
        </w:numPr>
        <w:spacing w:after="0" w:line="360" w:lineRule="auto"/>
        <w:ind w:left="0" w:firstLine="709"/>
        <w:jc w:val="both"/>
        <w:rPr>
          <w:rFonts w:ascii="Times New Roman" w:hAnsi="Times New Roman"/>
          <w:sz w:val="28"/>
          <w:szCs w:val="28"/>
        </w:rPr>
      </w:pPr>
      <w:r w:rsidRPr="002D6F42">
        <w:rPr>
          <w:rFonts w:ascii="Times New Roman" w:hAnsi="Times New Roman"/>
          <w:sz w:val="28"/>
          <w:szCs w:val="28"/>
        </w:rPr>
        <w:t xml:space="preserve">Автоматизированный обмен данными по e-mail и посредством файлов между различными фирмами и филиалами внутри одной фирмы. Ведение справочника адресатов, возможность точной настройки состава отправляемых данных по каждому из адресатов. </w:t>
      </w:r>
    </w:p>
    <w:p w:rsidR="002D6F42" w:rsidRPr="002D6F42" w:rsidRDefault="002D6F42" w:rsidP="006C1FD8">
      <w:pPr>
        <w:pStyle w:val="a8"/>
        <w:numPr>
          <w:ilvl w:val="2"/>
          <w:numId w:val="35"/>
        </w:numPr>
        <w:spacing w:after="0" w:line="360" w:lineRule="auto"/>
        <w:ind w:left="0" w:firstLine="709"/>
        <w:jc w:val="both"/>
        <w:rPr>
          <w:rFonts w:ascii="Times New Roman" w:hAnsi="Times New Roman"/>
          <w:sz w:val="28"/>
          <w:szCs w:val="28"/>
        </w:rPr>
      </w:pPr>
      <w:r w:rsidRPr="002D6F42">
        <w:rPr>
          <w:rFonts w:ascii="Times New Roman" w:hAnsi="Times New Roman"/>
          <w:sz w:val="28"/>
          <w:szCs w:val="28"/>
        </w:rPr>
        <w:t>Публикация заявок в интернете. Организация статических и поддержка динамических web-сайтов. Возможность организации мультилистинговой системы.</w:t>
      </w:r>
    </w:p>
    <w:p w:rsidR="002D6F42" w:rsidRPr="002D6F42" w:rsidRDefault="002D6F42" w:rsidP="006C1FD8">
      <w:pPr>
        <w:pStyle w:val="a8"/>
        <w:numPr>
          <w:ilvl w:val="2"/>
          <w:numId w:val="35"/>
        </w:numPr>
        <w:spacing w:after="0" w:line="360" w:lineRule="auto"/>
        <w:ind w:left="0" w:firstLine="709"/>
        <w:jc w:val="both"/>
        <w:rPr>
          <w:rFonts w:ascii="Times New Roman" w:hAnsi="Times New Roman"/>
          <w:sz w:val="28"/>
          <w:szCs w:val="28"/>
        </w:rPr>
      </w:pPr>
      <w:r w:rsidRPr="002D6F42">
        <w:rPr>
          <w:rFonts w:ascii="Times New Roman" w:hAnsi="Times New Roman"/>
          <w:sz w:val="28"/>
          <w:szCs w:val="28"/>
        </w:rPr>
        <w:t>Многопользовательский и однопользовательский варианты</w:t>
      </w:r>
    </w:p>
    <w:p w:rsidR="002D6F42" w:rsidRPr="002D6F42" w:rsidRDefault="002D6F42" w:rsidP="006C1FD8">
      <w:pPr>
        <w:pStyle w:val="a8"/>
        <w:numPr>
          <w:ilvl w:val="2"/>
          <w:numId w:val="35"/>
        </w:numPr>
        <w:spacing w:after="0" w:line="360" w:lineRule="auto"/>
        <w:ind w:left="0" w:firstLine="709"/>
        <w:jc w:val="both"/>
        <w:rPr>
          <w:rFonts w:ascii="Times New Roman" w:hAnsi="Times New Roman"/>
          <w:sz w:val="28"/>
          <w:szCs w:val="28"/>
        </w:rPr>
      </w:pPr>
      <w:r w:rsidRPr="002D6F42">
        <w:rPr>
          <w:rFonts w:ascii="Times New Roman" w:hAnsi="Times New Roman"/>
          <w:sz w:val="28"/>
          <w:szCs w:val="28"/>
        </w:rPr>
        <w:t>Двухступенчатая система безопасности - на уровне сервера баз данных и на уровне клиента</w:t>
      </w:r>
    </w:p>
    <w:p w:rsidR="002D6F42" w:rsidRPr="002D6F42" w:rsidRDefault="002D6F42" w:rsidP="006C1FD8">
      <w:pPr>
        <w:pStyle w:val="a8"/>
        <w:numPr>
          <w:ilvl w:val="2"/>
          <w:numId w:val="35"/>
        </w:numPr>
        <w:spacing w:after="0" w:line="360" w:lineRule="auto"/>
        <w:ind w:left="0" w:firstLine="709"/>
        <w:jc w:val="both"/>
        <w:rPr>
          <w:rFonts w:ascii="Times New Roman" w:hAnsi="Times New Roman"/>
          <w:sz w:val="28"/>
          <w:szCs w:val="28"/>
        </w:rPr>
      </w:pPr>
      <w:r w:rsidRPr="002D6F42">
        <w:rPr>
          <w:rFonts w:ascii="Times New Roman" w:hAnsi="Times New Roman"/>
          <w:sz w:val="28"/>
          <w:szCs w:val="28"/>
        </w:rPr>
        <w:t>Точная настройка прав пользователей – около 200 видов защищаемых действий</w:t>
      </w:r>
    </w:p>
    <w:p w:rsidR="002D6F42" w:rsidRPr="002D6F42" w:rsidRDefault="002D6F42" w:rsidP="006C1FD8">
      <w:pPr>
        <w:pStyle w:val="a8"/>
        <w:numPr>
          <w:ilvl w:val="2"/>
          <w:numId w:val="35"/>
        </w:numPr>
        <w:spacing w:after="0" w:line="360" w:lineRule="auto"/>
        <w:ind w:left="0" w:firstLine="709"/>
        <w:jc w:val="both"/>
        <w:rPr>
          <w:rFonts w:ascii="Times New Roman" w:hAnsi="Times New Roman"/>
          <w:sz w:val="28"/>
          <w:szCs w:val="28"/>
        </w:rPr>
      </w:pPr>
      <w:r w:rsidRPr="002D6F42">
        <w:rPr>
          <w:rFonts w:ascii="Times New Roman" w:hAnsi="Times New Roman"/>
          <w:sz w:val="28"/>
          <w:szCs w:val="28"/>
        </w:rPr>
        <w:t>Мониторинг действий каждого пользователя по всем операциям со всеми заявками</w:t>
      </w:r>
    </w:p>
    <w:p w:rsidR="002D6F42" w:rsidRPr="002D6F42" w:rsidRDefault="002D6F42" w:rsidP="006C1FD8">
      <w:pPr>
        <w:pStyle w:val="a8"/>
        <w:numPr>
          <w:ilvl w:val="2"/>
          <w:numId w:val="35"/>
        </w:numPr>
        <w:spacing w:after="0" w:line="360" w:lineRule="auto"/>
        <w:ind w:left="0" w:firstLine="709"/>
        <w:jc w:val="both"/>
        <w:rPr>
          <w:rFonts w:ascii="Times New Roman" w:hAnsi="Times New Roman"/>
          <w:sz w:val="28"/>
          <w:szCs w:val="28"/>
        </w:rPr>
      </w:pPr>
      <w:r w:rsidRPr="002D6F42">
        <w:rPr>
          <w:rFonts w:ascii="Times New Roman" w:hAnsi="Times New Roman"/>
          <w:sz w:val="28"/>
          <w:szCs w:val="28"/>
        </w:rPr>
        <w:t>Статистика движения заявок</w:t>
      </w:r>
    </w:p>
    <w:p w:rsidR="002D6F42" w:rsidRPr="002D6F42" w:rsidRDefault="002D6F42" w:rsidP="006C1FD8">
      <w:pPr>
        <w:pStyle w:val="a8"/>
        <w:numPr>
          <w:ilvl w:val="2"/>
          <w:numId w:val="35"/>
        </w:numPr>
        <w:spacing w:after="0" w:line="360" w:lineRule="auto"/>
        <w:ind w:left="0" w:firstLine="709"/>
        <w:jc w:val="both"/>
        <w:rPr>
          <w:rFonts w:ascii="Times New Roman" w:hAnsi="Times New Roman"/>
          <w:sz w:val="28"/>
          <w:szCs w:val="28"/>
        </w:rPr>
      </w:pPr>
      <w:r w:rsidRPr="002D6F42">
        <w:rPr>
          <w:rFonts w:ascii="Times New Roman" w:hAnsi="Times New Roman"/>
          <w:sz w:val="28"/>
          <w:szCs w:val="28"/>
        </w:rPr>
        <w:t>Простая программа установки и обновления</w:t>
      </w:r>
    </w:p>
    <w:p w:rsidR="002D6F42" w:rsidRPr="002D6F42" w:rsidRDefault="002D6F42" w:rsidP="006C1FD8">
      <w:pPr>
        <w:pStyle w:val="a8"/>
        <w:numPr>
          <w:ilvl w:val="2"/>
          <w:numId w:val="35"/>
        </w:numPr>
        <w:spacing w:after="0" w:line="360" w:lineRule="auto"/>
        <w:ind w:left="0" w:firstLine="709"/>
        <w:jc w:val="both"/>
        <w:rPr>
          <w:rFonts w:ascii="Times New Roman" w:hAnsi="Times New Roman"/>
          <w:sz w:val="28"/>
          <w:szCs w:val="28"/>
        </w:rPr>
      </w:pPr>
      <w:r w:rsidRPr="002D6F42">
        <w:rPr>
          <w:rFonts w:ascii="Times New Roman" w:hAnsi="Times New Roman"/>
          <w:sz w:val="28"/>
          <w:szCs w:val="28"/>
        </w:rPr>
        <w:t>Готовая демонстрационная база данных с несколькими тысячами заявок для быстрого знакомства с возможностями программы и освоения работы с ней</w:t>
      </w:r>
    </w:p>
    <w:p w:rsidR="002D6F42" w:rsidRDefault="002D6F42" w:rsidP="006C1FD8">
      <w:pPr>
        <w:pStyle w:val="a8"/>
        <w:numPr>
          <w:ilvl w:val="2"/>
          <w:numId w:val="35"/>
        </w:numPr>
        <w:spacing w:after="0" w:line="360" w:lineRule="auto"/>
        <w:ind w:left="0" w:firstLine="709"/>
        <w:jc w:val="both"/>
        <w:rPr>
          <w:rFonts w:ascii="Times New Roman" w:hAnsi="Times New Roman"/>
          <w:sz w:val="28"/>
          <w:szCs w:val="28"/>
        </w:rPr>
      </w:pPr>
      <w:r w:rsidRPr="002D6F42">
        <w:rPr>
          <w:rFonts w:ascii="Times New Roman" w:hAnsi="Times New Roman"/>
          <w:sz w:val="28"/>
          <w:szCs w:val="28"/>
        </w:rPr>
        <w:t>Архитектура клиент-сервер: высокая надежность хранения данных и максимальная скорость их обработки</w:t>
      </w:r>
    </w:p>
    <w:p w:rsidR="002D6F42" w:rsidRDefault="002D6F42" w:rsidP="006C1FD8">
      <w:pPr>
        <w:pStyle w:val="a8"/>
        <w:spacing w:after="0" w:line="360" w:lineRule="auto"/>
        <w:ind w:firstLine="709"/>
        <w:jc w:val="both"/>
        <w:rPr>
          <w:rFonts w:ascii="Times New Roman" w:hAnsi="Times New Roman"/>
          <w:sz w:val="28"/>
          <w:szCs w:val="28"/>
        </w:rPr>
      </w:pPr>
      <w:r>
        <w:rPr>
          <w:rFonts w:ascii="Times New Roman" w:hAnsi="Times New Roman"/>
          <w:sz w:val="28"/>
          <w:szCs w:val="28"/>
        </w:rPr>
        <w:t>Но как уже было замечено выше, в главе 1.3. данные системы слишком сложны и требуют больше затрат чем нужно для небольшого агентства недвижимости в маленьком городе.</w:t>
      </w:r>
    </w:p>
    <w:p w:rsidR="002D6F42" w:rsidRPr="000401D1" w:rsidRDefault="002D6F42" w:rsidP="006C1FD8">
      <w:pPr>
        <w:pStyle w:val="a8"/>
        <w:spacing w:after="0" w:line="360" w:lineRule="auto"/>
        <w:ind w:firstLine="709"/>
        <w:jc w:val="both"/>
        <w:rPr>
          <w:rFonts w:ascii="Times New Roman" w:hAnsi="Times New Roman"/>
          <w:sz w:val="28"/>
          <w:szCs w:val="28"/>
        </w:rPr>
      </w:pPr>
    </w:p>
    <w:p w:rsidR="00E64279" w:rsidRDefault="00E64279" w:rsidP="00A07814">
      <w:pPr>
        <w:pStyle w:val="2"/>
        <w:numPr>
          <w:ilvl w:val="1"/>
          <w:numId w:val="43"/>
        </w:numPr>
        <w:spacing w:before="0" w:after="0" w:line="360" w:lineRule="auto"/>
        <w:ind w:left="0" w:firstLine="709"/>
        <w:jc w:val="both"/>
        <w:rPr>
          <w:rFonts w:ascii="Times New Roman" w:hAnsi="Times New Roman" w:cs="Times New Roman"/>
          <w:b/>
          <w:bCs/>
          <w:iCs/>
          <w:sz w:val="28"/>
        </w:rPr>
      </w:pPr>
      <w:bookmarkStart w:id="24" w:name="_Toc231707651"/>
      <w:r w:rsidRPr="00950B13">
        <w:rPr>
          <w:rFonts w:ascii="Times New Roman" w:hAnsi="Times New Roman" w:cs="Times New Roman"/>
          <w:b/>
          <w:bCs/>
          <w:iCs/>
          <w:sz w:val="28"/>
        </w:rPr>
        <w:t>Обоснование проектных решений</w:t>
      </w:r>
      <w:bookmarkEnd w:id="24"/>
    </w:p>
    <w:p w:rsidR="005813EC" w:rsidRPr="005813EC" w:rsidRDefault="005813EC" w:rsidP="005813EC"/>
    <w:p w:rsidR="00E64279" w:rsidRPr="00950B13" w:rsidRDefault="00E64279" w:rsidP="00A07814">
      <w:pPr>
        <w:pStyle w:val="3"/>
        <w:numPr>
          <w:ilvl w:val="2"/>
          <w:numId w:val="43"/>
        </w:numPr>
        <w:spacing w:before="0" w:after="0" w:line="360" w:lineRule="auto"/>
        <w:ind w:left="0" w:firstLine="709"/>
        <w:jc w:val="both"/>
        <w:rPr>
          <w:rFonts w:ascii="Times New Roman" w:hAnsi="Times New Roman" w:cs="Times New Roman"/>
          <w:bCs w:val="0"/>
          <w:szCs w:val="28"/>
        </w:rPr>
      </w:pPr>
      <w:bookmarkStart w:id="25" w:name="_Toc231707652"/>
      <w:r w:rsidRPr="00950B13">
        <w:rPr>
          <w:rFonts w:ascii="Times New Roman" w:hAnsi="Times New Roman" w:cs="Times New Roman"/>
          <w:bCs w:val="0"/>
          <w:szCs w:val="28"/>
        </w:rPr>
        <w:t>Обоснование проектных решений по техническому обеспечению</w:t>
      </w:r>
      <w:bookmarkEnd w:id="25"/>
    </w:p>
    <w:p w:rsidR="00A07814" w:rsidRDefault="00B00E96" w:rsidP="006C1FD8">
      <w:pPr>
        <w:spacing w:line="360" w:lineRule="auto"/>
        <w:ind w:firstLine="709"/>
        <w:jc w:val="both"/>
        <w:rPr>
          <w:rFonts w:ascii="Times New Roman" w:hAnsi="Times New Roman"/>
          <w:sz w:val="28"/>
          <w:szCs w:val="28"/>
        </w:rPr>
      </w:pPr>
      <w:r>
        <w:rPr>
          <w:rFonts w:ascii="Times New Roman" w:hAnsi="Times New Roman"/>
          <w:sz w:val="28"/>
          <w:szCs w:val="28"/>
        </w:rPr>
        <w:t>Автоматизированная система агентства недвижимости</w:t>
      </w:r>
      <w:r w:rsidR="00E64279" w:rsidRPr="00950B13">
        <w:rPr>
          <w:rFonts w:ascii="Times New Roman" w:hAnsi="Times New Roman"/>
          <w:sz w:val="28"/>
          <w:szCs w:val="28"/>
        </w:rPr>
        <w:t xml:space="preserve"> предназначена для функционирования в операционной системе </w:t>
      </w:r>
      <w:r w:rsidR="00E64279" w:rsidRPr="00950B13">
        <w:rPr>
          <w:rFonts w:ascii="Times New Roman" w:hAnsi="Times New Roman"/>
          <w:sz w:val="28"/>
          <w:szCs w:val="28"/>
          <w:lang w:val="en-US"/>
        </w:rPr>
        <w:t>Windows</w:t>
      </w:r>
      <w:r w:rsidR="00E64279" w:rsidRPr="00950B13">
        <w:rPr>
          <w:rFonts w:ascii="Times New Roman" w:hAnsi="Times New Roman"/>
          <w:sz w:val="28"/>
          <w:szCs w:val="28"/>
        </w:rPr>
        <w:t>, поэтому для эффективной работы разрабатываемой системы необходимо обеспечить такие требования к архитектуре и</w:t>
      </w:r>
      <w:r w:rsidR="006C1FD8">
        <w:rPr>
          <w:rFonts w:ascii="Times New Roman" w:hAnsi="Times New Roman"/>
          <w:sz w:val="28"/>
          <w:szCs w:val="28"/>
        </w:rPr>
        <w:t xml:space="preserve"> </w:t>
      </w:r>
      <w:r w:rsidR="00E64279" w:rsidRPr="00950B13">
        <w:rPr>
          <w:rFonts w:ascii="Times New Roman" w:hAnsi="Times New Roman"/>
          <w:sz w:val="28"/>
          <w:szCs w:val="28"/>
        </w:rPr>
        <w:t>параметрам технических средств, которые позволили бы эффективно функционировать самой операционной системе.</w:t>
      </w:r>
    </w:p>
    <w:p w:rsidR="00E64279" w:rsidRPr="00950B13" w:rsidRDefault="004061C4" w:rsidP="006C1FD8">
      <w:pPr>
        <w:spacing w:line="360" w:lineRule="auto"/>
        <w:ind w:firstLine="709"/>
        <w:jc w:val="both"/>
        <w:rPr>
          <w:rFonts w:ascii="Times New Roman" w:hAnsi="Times New Roman"/>
          <w:sz w:val="28"/>
          <w:szCs w:val="28"/>
        </w:rPr>
      </w:pPr>
      <w:r>
        <w:rPr>
          <w:rFonts w:ascii="Times New Roman" w:hAnsi="Times New Roman"/>
          <w:sz w:val="28"/>
          <w:szCs w:val="28"/>
        </w:rPr>
        <w:t>Автоматизированная система агентства недвижимости</w:t>
      </w:r>
      <w:r w:rsidRPr="00950B13">
        <w:rPr>
          <w:rFonts w:ascii="Times New Roman" w:hAnsi="Times New Roman"/>
          <w:sz w:val="28"/>
          <w:szCs w:val="28"/>
        </w:rPr>
        <w:t xml:space="preserve"> </w:t>
      </w:r>
      <w:r w:rsidR="00E64279" w:rsidRPr="00950B13">
        <w:rPr>
          <w:rFonts w:ascii="Times New Roman" w:hAnsi="Times New Roman"/>
          <w:sz w:val="28"/>
          <w:szCs w:val="28"/>
        </w:rPr>
        <w:t xml:space="preserve">предназначена для функционирования на компьютере типа </w:t>
      </w:r>
      <w:r w:rsidR="00E64279" w:rsidRPr="00950B13">
        <w:rPr>
          <w:rFonts w:ascii="Times New Roman" w:hAnsi="Times New Roman"/>
          <w:sz w:val="28"/>
          <w:szCs w:val="28"/>
          <w:lang w:val="en-US"/>
        </w:rPr>
        <w:t>IBM</w:t>
      </w:r>
      <w:r w:rsidR="00E64279" w:rsidRPr="00950B13">
        <w:rPr>
          <w:rFonts w:ascii="Times New Roman" w:hAnsi="Times New Roman"/>
          <w:sz w:val="28"/>
          <w:szCs w:val="28"/>
        </w:rPr>
        <w:t xml:space="preserve"> </w:t>
      </w:r>
      <w:r w:rsidR="00E64279" w:rsidRPr="00950B13">
        <w:rPr>
          <w:rFonts w:ascii="Times New Roman" w:hAnsi="Times New Roman"/>
          <w:sz w:val="28"/>
          <w:szCs w:val="28"/>
          <w:lang w:val="en-US"/>
        </w:rPr>
        <w:t>PC</w:t>
      </w:r>
      <w:r w:rsidR="00E64279" w:rsidRPr="00950B13">
        <w:rPr>
          <w:rFonts w:ascii="Times New Roman" w:hAnsi="Times New Roman"/>
          <w:sz w:val="28"/>
          <w:szCs w:val="28"/>
        </w:rPr>
        <w:t xml:space="preserve"> с техническими характеристиками не менее:</w:t>
      </w:r>
    </w:p>
    <w:p w:rsidR="00E64279" w:rsidRPr="00950B13" w:rsidRDefault="00E64279" w:rsidP="006C1FD8">
      <w:pPr>
        <w:numPr>
          <w:ilvl w:val="0"/>
          <w:numId w:val="10"/>
        </w:numPr>
        <w:spacing w:line="360" w:lineRule="auto"/>
        <w:ind w:left="0" w:firstLine="709"/>
        <w:jc w:val="both"/>
        <w:rPr>
          <w:rFonts w:ascii="Times New Roman" w:hAnsi="Times New Roman"/>
          <w:sz w:val="28"/>
          <w:szCs w:val="28"/>
          <w:lang w:val="en-US"/>
        </w:rPr>
      </w:pPr>
      <w:r w:rsidRPr="00950B13">
        <w:rPr>
          <w:rFonts w:ascii="Times New Roman" w:hAnsi="Times New Roman"/>
          <w:sz w:val="28"/>
          <w:szCs w:val="28"/>
        </w:rPr>
        <w:t>процессор</w:t>
      </w:r>
      <w:r w:rsidRPr="00950B13">
        <w:rPr>
          <w:rFonts w:ascii="Times New Roman" w:hAnsi="Times New Roman"/>
          <w:sz w:val="28"/>
          <w:szCs w:val="28"/>
          <w:lang w:val="en-US"/>
        </w:rPr>
        <w:t xml:space="preserve"> – Intel Celeron </w:t>
      </w:r>
      <w:r w:rsidRPr="00950B13">
        <w:rPr>
          <w:rFonts w:ascii="Times New Roman" w:hAnsi="Times New Roman"/>
          <w:sz w:val="28"/>
          <w:szCs w:val="28"/>
        </w:rPr>
        <w:t>2000</w:t>
      </w:r>
      <w:r w:rsidRPr="00950B13">
        <w:rPr>
          <w:rFonts w:ascii="Times New Roman" w:hAnsi="Times New Roman"/>
          <w:sz w:val="28"/>
          <w:szCs w:val="28"/>
          <w:lang w:val="en-US"/>
        </w:rPr>
        <w:t>;</w:t>
      </w:r>
    </w:p>
    <w:p w:rsidR="00E64279" w:rsidRPr="00950B13" w:rsidRDefault="00E64279" w:rsidP="006C1FD8">
      <w:pPr>
        <w:numPr>
          <w:ilvl w:val="0"/>
          <w:numId w:val="10"/>
        </w:numPr>
        <w:spacing w:line="360" w:lineRule="auto"/>
        <w:ind w:left="0" w:firstLine="709"/>
        <w:jc w:val="both"/>
        <w:rPr>
          <w:rFonts w:ascii="Times New Roman" w:hAnsi="Times New Roman"/>
          <w:sz w:val="28"/>
          <w:szCs w:val="28"/>
        </w:rPr>
      </w:pPr>
      <w:r w:rsidRPr="00950B13">
        <w:rPr>
          <w:rFonts w:ascii="Times New Roman" w:hAnsi="Times New Roman"/>
          <w:sz w:val="28"/>
          <w:szCs w:val="28"/>
        </w:rPr>
        <w:t xml:space="preserve">оперативная память: 256 </w:t>
      </w:r>
      <w:r w:rsidRPr="00950B13">
        <w:rPr>
          <w:rFonts w:ascii="Times New Roman" w:hAnsi="Times New Roman"/>
          <w:sz w:val="28"/>
          <w:szCs w:val="28"/>
          <w:lang w:val="en-US"/>
        </w:rPr>
        <w:t>Mb</w:t>
      </w:r>
      <w:r w:rsidRPr="00950B13">
        <w:rPr>
          <w:rFonts w:ascii="Times New Roman" w:hAnsi="Times New Roman"/>
          <w:sz w:val="28"/>
          <w:szCs w:val="28"/>
        </w:rPr>
        <w:t>;</w:t>
      </w:r>
    </w:p>
    <w:p w:rsidR="00E64279" w:rsidRPr="00950B13" w:rsidRDefault="00E64279" w:rsidP="006C1FD8">
      <w:pPr>
        <w:numPr>
          <w:ilvl w:val="0"/>
          <w:numId w:val="10"/>
        </w:numPr>
        <w:spacing w:line="360" w:lineRule="auto"/>
        <w:ind w:left="0" w:firstLine="709"/>
        <w:jc w:val="both"/>
        <w:rPr>
          <w:rFonts w:ascii="Times New Roman" w:hAnsi="Times New Roman"/>
          <w:sz w:val="28"/>
          <w:szCs w:val="28"/>
          <w:lang w:val="en-US"/>
        </w:rPr>
      </w:pPr>
      <w:r w:rsidRPr="00950B13">
        <w:rPr>
          <w:rFonts w:ascii="Times New Roman" w:hAnsi="Times New Roman"/>
          <w:sz w:val="28"/>
          <w:szCs w:val="28"/>
          <w:lang w:val="en-US"/>
        </w:rPr>
        <w:t>SVGA 8 Mb;</w:t>
      </w:r>
    </w:p>
    <w:p w:rsidR="00E64279" w:rsidRPr="00950B13" w:rsidRDefault="00E64279" w:rsidP="006C1FD8">
      <w:pPr>
        <w:numPr>
          <w:ilvl w:val="0"/>
          <w:numId w:val="10"/>
        </w:numPr>
        <w:spacing w:line="360" w:lineRule="auto"/>
        <w:ind w:left="0" w:firstLine="709"/>
        <w:jc w:val="both"/>
        <w:rPr>
          <w:rFonts w:ascii="Times New Roman" w:hAnsi="Times New Roman"/>
          <w:sz w:val="28"/>
          <w:szCs w:val="28"/>
        </w:rPr>
      </w:pPr>
      <w:r w:rsidRPr="00950B13">
        <w:rPr>
          <w:rFonts w:ascii="Times New Roman" w:hAnsi="Times New Roman"/>
          <w:sz w:val="28"/>
          <w:szCs w:val="28"/>
        </w:rPr>
        <w:t>жесткий диск, обеспечивающий размещение операционной системы</w:t>
      </w:r>
      <w:r w:rsidR="00691A38">
        <w:rPr>
          <w:rFonts w:ascii="Times New Roman" w:hAnsi="Times New Roman"/>
          <w:sz w:val="28"/>
          <w:szCs w:val="28"/>
        </w:rPr>
        <w:t xml:space="preserve"> и приложения </w:t>
      </w:r>
      <w:r w:rsidR="00691A38">
        <w:rPr>
          <w:rFonts w:ascii="Times New Roman" w:hAnsi="Times New Roman"/>
          <w:sz w:val="28"/>
          <w:szCs w:val="28"/>
          <w:lang w:val="en-US"/>
        </w:rPr>
        <w:t>Microsoft</w:t>
      </w:r>
      <w:r w:rsidR="00691A38">
        <w:rPr>
          <w:rFonts w:ascii="Times New Roman" w:hAnsi="Times New Roman"/>
          <w:sz w:val="28"/>
          <w:szCs w:val="28"/>
        </w:rPr>
        <w:t xml:space="preserve"> </w:t>
      </w:r>
      <w:r w:rsidR="00691A38">
        <w:rPr>
          <w:rFonts w:ascii="Times New Roman" w:hAnsi="Times New Roman"/>
          <w:sz w:val="28"/>
          <w:szCs w:val="28"/>
          <w:lang w:val="en-US"/>
        </w:rPr>
        <w:t>Access</w:t>
      </w:r>
      <w:r w:rsidR="00AC0EF3" w:rsidRPr="00AC0EF3">
        <w:rPr>
          <w:rFonts w:ascii="Times New Roman" w:hAnsi="Times New Roman"/>
          <w:sz w:val="28"/>
          <w:szCs w:val="28"/>
        </w:rPr>
        <w:t xml:space="preserve"> 2007</w:t>
      </w:r>
      <w:r w:rsidRPr="00950B13">
        <w:rPr>
          <w:rFonts w:ascii="Times New Roman" w:hAnsi="Times New Roman"/>
          <w:sz w:val="28"/>
          <w:szCs w:val="28"/>
        </w:rPr>
        <w:t>. Для размещения раз</w:t>
      </w:r>
      <w:r w:rsidR="00691A38">
        <w:rPr>
          <w:rFonts w:ascii="Times New Roman" w:hAnsi="Times New Roman"/>
          <w:sz w:val="28"/>
          <w:szCs w:val="28"/>
        </w:rPr>
        <w:t>рабатываемой системы требуется 20</w:t>
      </w:r>
      <w:r w:rsidRPr="00950B13">
        <w:rPr>
          <w:rFonts w:ascii="Times New Roman" w:hAnsi="Times New Roman"/>
          <w:sz w:val="28"/>
          <w:szCs w:val="28"/>
        </w:rPr>
        <w:t xml:space="preserve"> </w:t>
      </w:r>
      <w:r w:rsidRPr="00950B13">
        <w:rPr>
          <w:rFonts w:ascii="Times New Roman" w:hAnsi="Times New Roman"/>
          <w:sz w:val="28"/>
          <w:szCs w:val="28"/>
          <w:lang w:val="en-US"/>
        </w:rPr>
        <w:t>Mb</w:t>
      </w:r>
      <w:r w:rsidRPr="00950B13">
        <w:rPr>
          <w:rFonts w:ascii="Times New Roman" w:hAnsi="Times New Roman"/>
          <w:sz w:val="28"/>
          <w:szCs w:val="28"/>
        </w:rPr>
        <w:t xml:space="preserve"> свободного места на жестком диске;</w:t>
      </w:r>
    </w:p>
    <w:p w:rsidR="00E64279" w:rsidRPr="00950B13" w:rsidRDefault="00E64279" w:rsidP="006C1FD8">
      <w:pPr>
        <w:numPr>
          <w:ilvl w:val="0"/>
          <w:numId w:val="10"/>
        </w:numPr>
        <w:spacing w:line="360" w:lineRule="auto"/>
        <w:ind w:left="0" w:firstLine="709"/>
        <w:jc w:val="both"/>
        <w:rPr>
          <w:rFonts w:ascii="Times New Roman" w:hAnsi="Times New Roman"/>
          <w:sz w:val="28"/>
          <w:szCs w:val="28"/>
        </w:rPr>
      </w:pPr>
      <w:r w:rsidRPr="00950B13">
        <w:rPr>
          <w:rFonts w:ascii="Times New Roman" w:hAnsi="Times New Roman"/>
          <w:sz w:val="28"/>
          <w:szCs w:val="28"/>
        </w:rPr>
        <w:t>сетевая карта для подключения к сети.</w:t>
      </w:r>
    </w:p>
    <w:p w:rsidR="00E64279" w:rsidRPr="00950B13" w:rsidRDefault="00E64279" w:rsidP="006C1FD8">
      <w:pPr>
        <w:pStyle w:val="310"/>
        <w:rPr>
          <w:sz w:val="28"/>
        </w:rPr>
      </w:pPr>
      <w:r w:rsidRPr="00950B13">
        <w:rPr>
          <w:sz w:val="28"/>
        </w:rPr>
        <w:t>Для печати отчетов и выходных документов необходим принтер, совместимый с компьютером вышеперечисленной комплектации.</w:t>
      </w:r>
    </w:p>
    <w:p w:rsidR="00E64279" w:rsidRPr="00950B13" w:rsidRDefault="00E64279" w:rsidP="006C1FD8">
      <w:pPr>
        <w:pStyle w:val="310"/>
        <w:rPr>
          <w:sz w:val="28"/>
        </w:rPr>
      </w:pPr>
      <w:r w:rsidRPr="00950B13">
        <w:rPr>
          <w:sz w:val="28"/>
        </w:rPr>
        <w:t>В случае варианта многопользовательской работы с системой понадобится использова</w:t>
      </w:r>
      <w:r w:rsidR="00691A38">
        <w:rPr>
          <w:sz w:val="28"/>
        </w:rPr>
        <w:t>ние одного ПК в качестве файлового сервера для доступа к базе</w:t>
      </w:r>
      <w:r w:rsidRPr="00950B13">
        <w:rPr>
          <w:sz w:val="28"/>
        </w:rPr>
        <w:t xml:space="preserve">. Целесообразно разместить эту </w:t>
      </w:r>
      <w:r w:rsidR="00691A38">
        <w:rPr>
          <w:sz w:val="28"/>
        </w:rPr>
        <w:t xml:space="preserve">базу данных </w:t>
      </w:r>
      <w:r w:rsidRPr="00950B13">
        <w:rPr>
          <w:sz w:val="28"/>
        </w:rPr>
        <w:t>на сервере, а с клиентских компьютеров осуществлять подключение к ней</w:t>
      </w:r>
      <w:r w:rsidR="00360F77" w:rsidRPr="00360F77">
        <w:rPr>
          <w:sz w:val="28"/>
        </w:rPr>
        <w:t xml:space="preserve"> </w:t>
      </w:r>
      <w:r w:rsidR="00360F77">
        <w:rPr>
          <w:sz w:val="28"/>
        </w:rPr>
        <w:t xml:space="preserve">через протокол </w:t>
      </w:r>
      <w:r w:rsidR="00360F77">
        <w:rPr>
          <w:sz w:val="28"/>
          <w:lang w:val="en-US"/>
        </w:rPr>
        <w:t>smb</w:t>
      </w:r>
      <w:r w:rsidR="00360F77" w:rsidRPr="00360F77">
        <w:rPr>
          <w:sz w:val="28"/>
        </w:rPr>
        <w:t xml:space="preserve"> </w:t>
      </w:r>
      <w:r w:rsidR="00360F77">
        <w:rPr>
          <w:sz w:val="28"/>
        </w:rPr>
        <w:t xml:space="preserve">или через </w:t>
      </w:r>
      <w:r w:rsidR="00360F77">
        <w:rPr>
          <w:sz w:val="28"/>
          <w:lang w:val="en-US"/>
        </w:rPr>
        <w:t>ODBC</w:t>
      </w:r>
      <w:r w:rsidR="00360F77" w:rsidRPr="00360F77">
        <w:rPr>
          <w:sz w:val="28"/>
        </w:rPr>
        <w:t xml:space="preserve"> </w:t>
      </w:r>
      <w:r w:rsidR="00360F77">
        <w:rPr>
          <w:sz w:val="28"/>
        </w:rPr>
        <w:t xml:space="preserve">поверх </w:t>
      </w:r>
      <w:r w:rsidR="00360F77">
        <w:rPr>
          <w:sz w:val="28"/>
          <w:lang w:val="en-US"/>
        </w:rPr>
        <w:t>smb</w:t>
      </w:r>
      <w:r w:rsidRPr="00950B13">
        <w:rPr>
          <w:sz w:val="28"/>
        </w:rPr>
        <w:t xml:space="preserve">. В качестве сервера может использоваться компьютер типа </w:t>
      </w:r>
      <w:r w:rsidRPr="00950B13">
        <w:rPr>
          <w:sz w:val="28"/>
          <w:lang w:val="en-US"/>
        </w:rPr>
        <w:t>IBM</w:t>
      </w:r>
      <w:r w:rsidRPr="00950B13">
        <w:rPr>
          <w:sz w:val="28"/>
        </w:rPr>
        <w:t xml:space="preserve"> </w:t>
      </w:r>
      <w:r w:rsidRPr="00950B13">
        <w:rPr>
          <w:sz w:val="28"/>
          <w:lang w:val="en-US"/>
        </w:rPr>
        <w:t>PC</w:t>
      </w:r>
      <w:r w:rsidRPr="00950B13">
        <w:rPr>
          <w:sz w:val="28"/>
        </w:rPr>
        <w:t xml:space="preserve"> </w:t>
      </w:r>
      <w:r w:rsidRPr="00950B13">
        <w:rPr>
          <w:sz w:val="28"/>
          <w:lang w:val="en-US"/>
        </w:rPr>
        <w:t>c</w:t>
      </w:r>
      <w:r w:rsidRPr="00950B13">
        <w:rPr>
          <w:sz w:val="28"/>
        </w:rPr>
        <w:t xml:space="preserve"> характеристиками не менее: </w:t>
      </w:r>
    </w:p>
    <w:p w:rsidR="00E64279" w:rsidRPr="00950B13" w:rsidRDefault="00E64279" w:rsidP="006C1FD8">
      <w:pPr>
        <w:numPr>
          <w:ilvl w:val="0"/>
          <w:numId w:val="10"/>
        </w:numPr>
        <w:spacing w:line="360" w:lineRule="auto"/>
        <w:ind w:left="0" w:firstLine="709"/>
        <w:jc w:val="both"/>
        <w:rPr>
          <w:rFonts w:ascii="Times New Roman" w:hAnsi="Times New Roman"/>
          <w:sz w:val="28"/>
          <w:szCs w:val="28"/>
        </w:rPr>
      </w:pPr>
      <w:r w:rsidRPr="00950B13">
        <w:rPr>
          <w:rFonts w:ascii="Times New Roman" w:hAnsi="Times New Roman"/>
          <w:sz w:val="28"/>
          <w:szCs w:val="28"/>
        </w:rPr>
        <w:t xml:space="preserve">процессор – </w:t>
      </w:r>
      <w:r w:rsidRPr="00950B13">
        <w:rPr>
          <w:rFonts w:ascii="Times New Roman" w:hAnsi="Times New Roman"/>
          <w:sz w:val="28"/>
          <w:szCs w:val="28"/>
          <w:lang w:val="en-US"/>
        </w:rPr>
        <w:t>Intel</w:t>
      </w:r>
      <w:r w:rsidRPr="00950B13">
        <w:rPr>
          <w:rFonts w:ascii="Times New Roman" w:hAnsi="Times New Roman"/>
          <w:sz w:val="28"/>
          <w:szCs w:val="28"/>
        </w:rPr>
        <w:t xml:space="preserve"> </w:t>
      </w:r>
      <w:r w:rsidRPr="00950B13">
        <w:rPr>
          <w:rFonts w:ascii="Times New Roman" w:hAnsi="Times New Roman"/>
          <w:sz w:val="28"/>
          <w:szCs w:val="28"/>
          <w:lang w:val="en-US"/>
        </w:rPr>
        <w:t xml:space="preserve">Celeron </w:t>
      </w:r>
      <w:r w:rsidR="00691A38">
        <w:rPr>
          <w:rFonts w:ascii="Times New Roman" w:hAnsi="Times New Roman"/>
          <w:sz w:val="28"/>
          <w:szCs w:val="28"/>
        </w:rPr>
        <w:t>2000</w:t>
      </w:r>
      <w:r w:rsidRPr="00950B13">
        <w:rPr>
          <w:rFonts w:ascii="Times New Roman" w:hAnsi="Times New Roman"/>
          <w:sz w:val="28"/>
          <w:szCs w:val="28"/>
        </w:rPr>
        <w:t>;</w:t>
      </w:r>
    </w:p>
    <w:p w:rsidR="00E64279" w:rsidRPr="00950B13" w:rsidRDefault="00E64279" w:rsidP="006C1FD8">
      <w:pPr>
        <w:numPr>
          <w:ilvl w:val="0"/>
          <w:numId w:val="10"/>
        </w:numPr>
        <w:spacing w:line="360" w:lineRule="auto"/>
        <w:ind w:left="0" w:firstLine="709"/>
        <w:jc w:val="both"/>
        <w:rPr>
          <w:rFonts w:ascii="Times New Roman" w:hAnsi="Times New Roman"/>
          <w:sz w:val="28"/>
          <w:szCs w:val="28"/>
        </w:rPr>
      </w:pPr>
      <w:r w:rsidRPr="00950B13">
        <w:rPr>
          <w:rFonts w:ascii="Times New Roman" w:hAnsi="Times New Roman"/>
          <w:sz w:val="28"/>
          <w:szCs w:val="28"/>
        </w:rPr>
        <w:t xml:space="preserve">оперативная память: </w:t>
      </w:r>
      <w:r w:rsidRPr="00950B13">
        <w:rPr>
          <w:rFonts w:ascii="Times New Roman" w:hAnsi="Times New Roman"/>
          <w:sz w:val="28"/>
          <w:szCs w:val="28"/>
          <w:lang w:val="en-US"/>
        </w:rPr>
        <w:t>256</w:t>
      </w:r>
      <w:r w:rsidRPr="00950B13">
        <w:rPr>
          <w:rFonts w:ascii="Times New Roman" w:hAnsi="Times New Roman"/>
          <w:sz w:val="28"/>
          <w:szCs w:val="28"/>
        </w:rPr>
        <w:t xml:space="preserve"> </w:t>
      </w:r>
      <w:r w:rsidRPr="00950B13">
        <w:rPr>
          <w:rFonts w:ascii="Times New Roman" w:hAnsi="Times New Roman"/>
          <w:sz w:val="28"/>
          <w:szCs w:val="28"/>
          <w:lang w:val="en-US"/>
        </w:rPr>
        <w:t>Mb</w:t>
      </w:r>
      <w:r w:rsidRPr="00950B13">
        <w:rPr>
          <w:rFonts w:ascii="Times New Roman" w:hAnsi="Times New Roman"/>
          <w:sz w:val="28"/>
          <w:szCs w:val="28"/>
        </w:rPr>
        <w:t>;</w:t>
      </w:r>
    </w:p>
    <w:p w:rsidR="00E64279" w:rsidRPr="00950B13" w:rsidRDefault="00E64279" w:rsidP="006C1FD8">
      <w:pPr>
        <w:numPr>
          <w:ilvl w:val="0"/>
          <w:numId w:val="10"/>
        </w:numPr>
        <w:spacing w:line="360" w:lineRule="auto"/>
        <w:ind w:left="0" w:firstLine="709"/>
        <w:jc w:val="both"/>
        <w:rPr>
          <w:rFonts w:ascii="Times New Roman" w:hAnsi="Times New Roman"/>
          <w:sz w:val="28"/>
          <w:szCs w:val="28"/>
        </w:rPr>
      </w:pPr>
      <w:r w:rsidRPr="00950B13">
        <w:rPr>
          <w:rFonts w:ascii="Times New Roman" w:hAnsi="Times New Roman"/>
          <w:sz w:val="28"/>
          <w:szCs w:val="28"/>
          <w:lang w:val="en-US"/>
        </w:rPr>
        <w:t>SVGA</w:t>
      </w:r>
      <w:r w:rsidRPr="00950B13">
        <w:rPr>
          <w:rFonts w:ascii="Times New Roman" w:hAnsi="Times New Roman"/>
          <w:sz w:val="28"/>
          <w:szCs w:val="28"/>
        </w:rPr>
        <w:t xml:space="preserve"> 8 </w:t>
      </w:r>
      <w:r w:rsidRPr="00950B13">
        <w:rPr>
          <w:rFonts w:ascii="Times New Roman" w:hAnsi="Times New Roman"/>
          <w:sz w:val="28"/>
          <w:szCs w:val="28"/>
          <w:lang w:val="en-US"/>
        </w:rPr>
        <w:t>Mb</w:t>
      </w:r>
      <w:r w:rsidRPr="00950B13">
        <w:rPr>
          <w:rFonts w:ascii="Times New Roman" w:hAnsi="Times New Roman"/>
          <w:sz w:val="28"/>
          <w:szCs w:val="28"/>
        </w:rPr>
        <w:t>;</w:t>
      </w:r>
    </w:p>
    <w:p w:rsidR="00E64279" w:rsidRPr="00950B13" w:rsidRDefault="00691A38" w:rsidP="006C1FD8">
      <w:pPr>
        <w:numPr>
          <w:ilvl w:val="0"/>
          <w:numId w:val="10"/>
        </w:numPr>
        <w:spacing w:line="360" w:lineRule="auto"/>
        <w:ind w:left="0" w:firstLine="709"/>
        <w:jc w:val="both"/>
        <w:rPr>
          <w:rFonts w:ascii="Times New Roman" w:hAnsi="Times New Roman"/>
          <w:sz w:val="28"/>
          <w:szCs w:val="28"/>
        </w:rPr>
      </w:pPr>
      <w:r w:rsidRPr="00950B13">
        <w:rPr>
          <w:rFonts w:ascii="Times New Roman" w:hAnsi="Times New Roman"/>
          <w:sz w:val="28"/>
          <w:szCs w:val="28"/>
        </w:rPr>
        <w:t>жесткий диск, обеспечивающий размещение операционной системы</w:t>
      </w:r>
      <w:r>
        <w:rPr>
          <w:rFonts w:ascii="Times New Roman" w:hAnsi="Times New Roman"/>
          <w:sz w:val="28"/>
          <w:szCs w:val="28"/>
        </w:rPr>
        <w:t xml:space="preserve"> и приложения </w:t>
      </w:r>
      <w:r>
        <w:rPr>
          <w:rFonts w:ascii="Times New Roman" w:hAnsi="Times New Roman"/>
          <w:sz w:val="28"/>
          <w:szCs w:val="28"/>
          <w:lang w:val="en-US"/>
        </w:rPr>
        <w:t>Microsoft</w:t>
      </w:r>
      <w:r>
        <w:rPr>
          <w:rFonts w:ascii="Times New Roman" w:hAnsi="Times New Roman"/>
          <w:sz w:val="28"/>
          <w:szCs w:val="28"/>
        </w:rPr>
        <w:t xml:space="preserve"> </w:t>
      </w:r>
      <w:r>
        <w:rPr>
          <w:rFonts w:ascii="Times New Roman" w:hAnsi="Times New Roman"/>
          <w:sz w:val="28"/>
          <w:szCs w:val="28"/>
          <w:lang w:val="en-US"/>
        </w:rPr>
        <w:t>Access</w:t>
      </w:r>
      <w:r w:rsidR="00AC0EF3" w:rsidRPr="00AC0EF3">
        <w:rPr>
          <w:rFonts w:ascii="Times New Roman" w:hAnsi="Times New Roman"/>
          <w:sz w:val="28"/>
          <w:szCs w:val="28"/>
        </w:rPr>
        <w:t xml:space="preserve"> 2007</w:t>
      </w:r>
      <w:r w:rsidR="00E64279" w:rsidRPr="00950B13">
        <w:rPr>
          <w:rFonts w:ascii="Times New Roman" w:hAnsi="Times New Roman"/>
          <w:sz w:val="28"/>
          <w:szCs w:val="28"/>
        </w:rPr>
        <w:t xml:space="preserve">. </w:t>
      </w:r>
    </w:p>
    <w:p w:rsidR="00E64279" w:rsidRPr="00360F77" w:rsidRDefault="00E64279"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 xml:space="preserve">В качестве операционной системы на сервере </w:t>
      </w:r>
      <w:r w:rsidR="00360F77">
        <w:rPr>
          <w:rFonts w:ascii="Times New Roman" w:hAnsi="Times New Roman"/>
          <w:sz w:val="28"/>
          <w:szCs w:val="28"/>
        </w:rPr>
        <w:t xml:space="preserve">не совсем </w:t>
      </w:r>
      <w:r w:rsidRPr="00950B13">
        <w:rPr>
          <w:rFonts w:ascii="Times New Roman" w:hAnsi="Times New Roman"/>
          <w:sz w:val="28"/>
          <w:szCs w:val="28"/>
        </w:rPr>
        <w:t>целесообразно использовать операционную си</w:t>
      </w:r>
      <w:r w:rsidRPr="00950B13">
        <w:rPr>
          <w:rFonts w:ascii="Times New Roman" w:hAnsi="Times New Roman"/>
          <w:sz w:val="28"/>
          <w:szCs w:val="28"/>
          <w:lang w:val="en-US"/>
        </w:rPr>
        <w:t>c</w:t>
      </w:r>
      <w:r w:rsidRPr="00950B13">
        <w:rPr>
          <w:rFonts w:ascii="Times New Roman" w:hAnsi="Times New Roman"/>
          <w:sz w:val="28"/>
          <w:szCs w:val="28"/>
        </w:rPr>
        <w:t xml:space="preserve">тему семейства </w:t>
      </w:r>
      <w:r w:rsidRPr="00950B13">
        <w:rPr>
          <w:rFonts w:ascii="Times New Roman" w:hAnsi="Times New Roman"/>
          <w:sz w:val="28"/>
          <w:szCs w:val="28"/>
          <w:lang w:val="en-US"/>
        </w:rPr>
        <w:t>Unix</w:t>
      </w:r>
      <w:r w:rsidR="00360F77">
        <w:rPr>
          <w:rFonts w:ascii="Times New Roman" w:hAnsi="Times New Roman"/>
          <w:sz w:val="28"/>
          <w:szCs w:val="28"/>
        </w:rPr>
        <w:t>, такую как н</w:t>
      </w:r>
      <w:r w:rsidRPr="00950B13">
        <w:rPr>
          <w:rFonts w:ascii="Times New Roman" w:hAnsi="Times New Roman"/>
          <w:sz w:val="28"/>
          <w:szCs w:val="28"/>
        </w:rPr>
        <w:t>апример,</w:t>
      </w:r>
      <w:r w:rsidR="006C1FD8">
        <w:rPr>
          <w:rFonts w:ascii="Times New Roman" w:hAnsi="Times New Roman"/>
          <w:sz w:val="28"/>
          <w:szCs w:val="28"/>
        </w:rPr>
        <w:t xml:space="preserve"> </w:t>
      </w:r>
      <w:r w:rsidRPr="00950B13">
        <w:rPr>
          <w:rFonts w:ascii="Times New Roman" w:hAnsi="Times New Roman"/>
          <w:sz w:val="28"/>
          <w:szCs w:val="28"/>
          <w:lang w:val="en-US"/>
        </w:rPr>
        <w:t>Linux</w:t>
      </w:r>
      <w:r w:rsidR="00360F77">
        <w:rPr>
          <w:rFonts w:ascii="Times New Roman" w:hAnsi="Times New Roman"/>
          <w:sz w:val="28"/>
          <w:szCs w:val="28"/>
        </w:rPr>
        <w:t xml:space="preserve"> из-за недостаточно хорошей поддержки </w:t>
      </w:r>
      <w:r w:rsidR="00360F77">
        <w:rPr>
          <w:rFonts w:ascii="Times New Roman" w:hAnsi="Times New Roman"/>
          <w:sz w:val="28"/>
          <w:szCs w:val="28"/>
          <w:lang w:val="en-US"/>
        </w:rPr>
        <w:t>smb</w:t>
      </w:r>
      <w:r w:rsidR="00360F77" w:rsidRPr="00360F77">
        <w:rPr>
          <w:rFonts w:ascii="Times New Roman" w:hAnsi="Times New Roman"/>
          <w:sz w:val="28"/>
          <w:szCs w:val="28"/>
        </w:rPr>
        <w:t xml:space="preserve"> </w:t>
      </w:r>
      <w:r w:rsidR="00360F77">
        <w:rPr>
          <w:rFonts w:ascii="Times New Roman" w:hAnsi="Times New Roman"/>
          <w:sz w:val="28"/>
          <w:szCs w:val="28"/>
        </w:rPr>
        <w:t xml:space="preserve">и </w:t>
      </w:r>
      <w:r w:rsidR="00360F77">
        <w:rPr>
          <w:rFonts w:ascii="Times New Roman" w:hAnsi="Times New Roman"/>
          <w:sz w:val="28"/>
          <w:szCs w:val="28"/>
          <w:lang w:val="en-US"/>
        </w:rPr>
        <w:t>ODBC</w:t>
      </w:r>
      <w:r w:rsidR="00360F77" w:rsidRPr="00360F77">
        <w:rPr>
          <w:rFonts w:ascii="Times New Roman" w:hAnsi="Times New Roman"/>
          <w:sz w:val="28"/>
          <w:szCs w:val="28"/>
        </w:rPr>
        <w:t>.</w:t>
      </w:r>
    </w:p>
    <w:p w:rsidR="00E64279" w:rsidRPr="00950B13" w:rsidRDefault="00E64279" w:rsidP="006C1FD8">
      <w:pPr>
        <w:pStyle w:val="310"/>
        <w:rPr>
          <w:sz w:val="28"/>
        </w:rPr>
      </w:pPr>
      <w:r w:rsidRPr="00950B13">
        <w:rPr>
          <w:sz w:val="28"/>
        </w:rPr>
        <w:t xml:space="preserve">Так как клиентские компьютеры будут подключаться к серверной базе данных, и сервер и клиентские машины должны функционировать в локальной сети. Это может быть как одно-ранговая сеть, так и сеть с доменной организацией. </w:t>
      </w:r>
    </w:p>
    <w:p w:rsidR="00E64279" w:rsidRDefault="00E64279" w:rsidP="006C1FD8">
      <w:pPr>
        <w:pStyle w:val="310"/>
        <w:rPr>
          <w:sz w:val="28"/>
        </w:rPr>
      </w:pPr>
      <w:r w:rsidRPr="00950B13">
        <w:rPr>
          <w:sz w:val="28"/>
        </w:rPr>
        <w:t>Отметим, что функционирование системы возможно не только в клиент-сервером варианте, но и в локальном варианте, как с использованием локальной базы данных</w:t>
      </w:r>
      <w:r w:rsidR="00691A38">
        <w:rPr>
          <w:sz w:val="28"/>
        </w:rPr>
        <w:t xml:space="preserve"> которая</w:t>
      </w:r>
      <w:r w:rsidRPr="00950B13">
        <w:rPr>
          <w:sz w:val="28"/>
        </w:rPr>
        <w:t xml:space="preserve"> способна функционировать на клиентском компьютере с указанными характеристиками под управлением локальной операционной системы семейства </w:t>
      </w:r>
      <w:r w:rsidRPr="00950B13">
        <w:rPr>
          <w:sz w:val="28"/>
          <w:lang w:val="en-US"/>
        </w:rPr>
        <w:t>Windows</w:t>
      </w:r>
      <w:r w:rsidRPr="00950B13">
        <w:rPr>
          <w:sz w:val="28"/>
        </w:rPr>
        <w:t xml:space="preserve">, такой как </w:t>
      </w:r>
      <w:r w:rsidRPr="00950B13">
        <w:rPr>
          <w:sz w:val="28"/>
          <w:lang w:val="en-US"/>
        </w:rPr>
        <w:t>Windows</w:t>
      </w:r>
      <w:r w:rsidRPr="00950B13">
        <w:rPr>
          <w:sz w:val="28"/>
        </w:rPr>
        <w:t xml:space="preserve"> </w:t>
      </w:r>
      <w:r w:rsidRPr="00950B13">
        <w:rPr>
          <w:sz w:val="28"/>
          <w:lang w:val="en-US"/>
        </w:rPr>
        <w:t>XP</w:t>
      </w:r>
      <w:r w:rsidRPr="00950B13">
        <w:rPr>
          <w:sz w:val="28"/>
        </w:rPr>
        <w:t>.</w:t>
      </w:r>
      <w:r w:rsidR="006C1FD8">
        <w:rPr>
          <w:sz w:val="28"/>
        </w:rPr>
        <w:t xml:space="preserve"> </w:t>
      </w:r>
      <w:r w:rsidRPr="00950B13">
        <w:rPr>
          <w:sz w:val="28"/>
        </w:rPr>
        <w:t>При такой организации работы не нужны сервер, локальная сеть и серверная операционная система.</w:t>
      </w:r>
      <w:r w:rsidR="006C1FD8">
        <w:rPr>
          <w:sz w:val="28"/>
        </w:rPr>
        <w:t xml:space="preserve"> </w:t>
      </w:r>
    </w:p>
    <w:p w:rsidR="00E64279" w:rsidRPr="00A07814" w:rsidRDefault="00A07814" w:rsidP="00A07814">
      <w:pPr>
        <w:pStyle w:val="310"/>
        <w:rPr>
          <w:b/>
          <w:bCs/>
          <w:sz w:val="28"/>
        </w:rPr>
      </w:pPr>
      <w:r>
        <w:rPr>
          <w:sz w:val="28"/>
        </w:rPr>
        <w:br w:type="page"/>
      </w:r>
      <w:bookmarkStart w:id="26" w:name="_Toc231707653"/>
      <w:r w:rsidRPr="00A07814">
        <w:rPr>
          <w:b/>
          <w:sz w:val="28"/>
        </w:rPr>
        <w:t xml:space="preserve">1.6.2 </w:t>
      </w:r>
      <w:r w:rsidR="00E64279" w:rsidRPr="00A07814">
        <w:rPr>
          <w:b/>
          <w:bCs/>
          <w:sz w:val="28"/>
        </w:rPr>
        <w:t>Обоснование проектных решений по информационному обеспечению</w:t>
      </w:r>
      <w:bookmarkEnd w:id="26"/>
    </w:p>
    <w:p w:rsidR="00F44B08" w:rsidRDefault="00E64279"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 xml:space="preserve">Разрабатываемая система предназначена для работы в операционной системе </w:t>
      </w:r>
      <w:r w:rsidRPr="00950B13">
        <w:rPr>
          <w:rFonts w:ascii="Times New Roman" w:hAnsi="Times New Roman"/>
          <w:sz w:val="28"/>
          <w:szCs w:val="28"/>
          <w:lang w:val="en-US"/>
        </w:rPr>
        <w:t>Windows</w:t>
      </w:r>
      <w:r w:rsidRPr="00950B13">
        <w:rPr>
          <w:rFonts w:ascii="Times New Roman" w:hAnsi="Times New Roman"/>
          <w:sz w:val="28"/>
          <w:szCs w:val="28"/>
        </w:rPr>
        <w:t xml:space="preserve">. Программа должна работать в любой операционной системе семейства </w:t>
      </w:r>
      <w:r w:rsidRPr="00950B13">
        <w:rPr>
          <w:rFonts w:ascii="Times New Roman" w:hAnsi="Times New Roman"/>
          <w:sz w:val="28"/>
          <w:szCs w:val="28"/>
          <w:lang w:val="en-US"/>
        </w:rPr>
        <w:t>Windows</w:t>
      </w:r>
      <w:r w:rsidRPr="00950B13">
        <w:rPr>
          <w:rFonts w:ascii="Times New Roman" w:hAnsi="Times New Roman"/>
          <w:sz w:val="28"/>
          <w:szCs w:val="28"/>
        </w:rPr>
        <w:t xml:space="preserve">: </w:t>
      </w:r>
      <w:r w:rsidRPr="00950B13">
        <w:rPr>
          <w:rFonts w:ascii="Times New Roman" w:hAnsi="Times New Roman"/>
          <w:sz w:val="28"/>
          <w:szCs w:val="28"/>
          <w:lang w:val="en-US"/>
        </w:rPr>
        <w:t>Windows</w:t>
      </w:r>
      <w:r w:rsidRPr="00950B13">
        <w:rPr>
          <w:rFonts w:ascii="Times New Roman" w:hAnsi="Times New Roman"/>
          <w:sz w:val="28"/>
          <w:szCs w:val="28"/>
        </w:rPr>
        <w:t xml:space="preserve"> 95/98, </w:t>
      </w:r>
      <w:r w:rsidRPr="00950B13">
        <w:rPr>
          <w:rFonts w:ascii="Times New Roman" w:hAnsi="Times New Roman"/>
          <w:sz w:val="28"/>
          <w:szCs w:val="28"/>
          <w:lang w:val="en-US"/>
        </w:rPr>
        <w:t>NT</w:t>
      </w:r>
      <w:r w:rsidRPr="00950B13">
        <w:rPr>
          <w:rFonts w:ascii="Times New Roman" w:hAnsi="Times New Roman"/>
          <w:sz w:val="28"/>
          <w:szCs w:val="28"/>
        </w:rPr>
        <w:t xml:space="preserve"> (</w:t>
      </w:r>
      <w:r w:rsidRPr="00950B13">
        <w:rPr>
          <w:rFonts w:ascii="Times New Roman" w:hAnsi="Times New Roman"/>
          <w:sz w:val="28"/>
          <w:szCs w:val="28"/>
          <w:lang w:val="en-US"/>
        </w:rPr>
        <w:t>Service</w:t>
      </w:r>
      <w:r w:rsidRPr="00950B13">
        <w:rPr>
          <w:rFonts w:ascii="Times New Roman" w:hAnsi="Times New Roman"/>
          <w:sz w:val="28"/>
          <w:szCs w:val="28"/>
        </w:rPr>
        <w:t xml:space="preserve"> </w:t>
      </w:r>
      <w:r w:rsidRPr="00950B13">
        <w:rPr>
          <w:rFonts w:ascii="Times New Roman" w:hAnsi="Times New Roman"/>
          <w:sz w:val="28"/>
          <w:szCs w:val="28"/>
          <w:lang w:val="en-US"/>
        </w:rPr>
        <w:t>Pack</w:t>
      </w:r>
      <w:r w:rsidRPr="00950B13">
        <w:rPr>
          <w:rFonts w:ascii="Times New Roman" w:hAnsi="Times New Roman"/>
          <w:sz w:val="28"/>
          <w:szCs w:val="28"/>
        </w:rPr>
        <w:t xml:space="preserve"> 6), 2000 (</w:t>
      </w:r>
      <w:r w:rsidRPr="00950B13">
        <w:rPr>
          <w:rFonts w:ascii="Times New Roman" w:hAnsi="Times New Roman"/>
          <w:sz w:val="28"/>
          <w:szCs w:val="28"/>
          <w:lang w:val="en-US"/>
        </w:rPr>
        <w:t>Service</w:t>
      </w:r>
      <w:r w:rsidRPr="00950B13">
        <w:rPr>
          <w:rFonts w:ascii="Times New Roman" w:hAnsi="Times New Roman"/>
          <w:sz w:val="28"/>
          <w:szCs w:val="28"/>
        </w:rPr>
        <w:t xml:space="preserve"> </w:t>
      </w:r>
      <w:r w:rsidRPr="00950B13">
        <w:rPr>
          <w:rFonts w:ascii="Times New Roman" w:hAnsi="Times New Roman"/>
          <w:sz w:val="28"/>
          <w:szCs w:val="28"/>
          <w:lang w:val="en-US"/>
        </w:rPr>
        <w:t>Pack</w:t>
      </w:r>
      <w:r w:rsidRPr="00950B13">
        <w:rPr>
          <w:rFonts w:ascii="Times New Roman" w:hAnsi="Times New Roman"/>
          <w:sz w:val="28"/>
          <w:szCs w:val="28"/>
        </w:rPr>
        <w:t xml:space="preserve"> 3), </w:t>
      </w:r>
      <w:r w:rsidRPr="00950B13">
        <w:rPr>
          <w:rFonts w:ascii="Times New Roman" w:hAnsi="Times New Roman"/>
          <w:sz w:val="28"/>
          <w:szCs w:val="28"/>
          <w:lang w:val="en-US"/>
        </w:rPr>
        <w:t>XP</w:t>
      </w:r>
      <w:r w:rsidRPr="00950B13">
        <w:rPr>
          <w:rFonts w:ascii="Times New Roman" w:hAnsi="Times New Roman"/>
          <w:sz w:val="28"/>
          <w:szCs w:val="28"/>
        </w:rPr>
        <w:t xml:space="preserve">, а также на серверных вариантах этой операционной системы. Такой выбор объясняется развитым удобным графическим пользовательским интерфейсом данного семейства операционных систем, а также ее популярностью на российском рынке. Многие фирмы-производители программного обеспечения, в том числе систем разработки приложений, также ориентированы на это семейство операционных систем, что привело к наличию на рынке большого количества систем программирования, позволяющих разрабатывать программное обеспечение для </w:t>
      </w:r>
      <w:r w:rsidRPr="00950B13">
        <w:rPr>
          <w:rFonts w:ascii="Times New Roman" w:hAnsi="Times New Roman"/>
          <w:sz w:val="28"/>
          <w:szCs w:val="28"/>
          <w:lang w:val="en-US"/>
        </w:rPr>
        <w:t>Windows</w:t>
      </w:r>
      <w:r w:rsidRPr="00950B13">
        <w:rPr>
          <w:rFonts w:ascii="Times New Roman" w:hAnsi="Times New Roman"/>
          <w:sz w:val="28"/>
          <w:szCs w:val="28"/>
        </w:rPr>
        <w:t xml:space="preserve">. </w:t>
      </w:r>
    </w:p>
    <w:p w:rsidR="00E64279" w:rsidRPr="00950B13" w:rsidRDefault="00E64279"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Эта операционная система имеет очень большой набор утилит и служебных программ,</w:t>
      </w:r>
      <w:r w:rsidR="006C1FD8">
        <w:rPr>
          <w:rFonts w:ascii="Times New Roman" w:hAnsi="Times New Roman"/>
          <w:sz w:val="28"/>
          <w:szCs w:val="28"/>
        </w:rPr>
        <w:t xml:space="preserve"> </w:t>
      </w:r>
      <w:r w:rsidRPr="00950B13">
        <w:rPr>
          <w:rFonts w:ascii="Times New Roman" w:hAnsi="Times New Roman"/>
          <w:sz w:val="28"/>
          <w:szCs w:val="28"/>
        </w:rPr>
        <w:t xml:space="preserve">предназначенных для администрирования, управления и диагностики системы, а также прикладных приложений. Кроме того, она поддерживает обширный программный интерфейс для написания собственных приложений для работы в этой операционной среде. </w:t>
      </w:r>
    </w:p>
    <w:p w:rsidR="00F44B08" w:rsidRDefault="00E64279" w:rsidP="006C1FD8">
      <w:pPr>
        <w:pStyle w:val="af2"/>
        <w:spacing w:line="360" w:lineRule="auto"/>
        <w:jc w:val="both"/>
        <w:rPr>
          <w:color w:val="000000"/>
          <w:szCs w:val="28"/>
        </w:rPr>
      </w:pPr>
      <w:r w:rsidRPr="00950B13">
        <w:rPr>
          <w:color w:val="000000"/>
          <w:szCs w:val="28"/>
        </w:rPr>
        <w:t xml:space="preserve">В последнее время особую популярность приобретает операционная система </w:t>
      </w:r>
      <w:r w:rsidRPr="00950B13">
        <w:rPr>
          <w:color w:val="000000"/>
          <w:szCs w:val="28"/>
          <w:lang w:val="en-US"/>
        </w:rPr>
        <w:t>Linux</w:t>
      </w:r>
      <w:r w:rsidRPr="00950B13">
        <w:rPr>
          <w:color w:val="000000"/>
          <w:szCs w:val="28"/>
        </w:rPr>
        <w:t xml:space="preserve"> и ее производные. </w:t>
      </w:r>
    </w:p>
    <w:p w:rsidR="00E64279" w:rsidRPr="00950B13" w:rsidRDefault="00E64279" w:rsidP="006C1FD8">
      <w:pPr>
        <w:pStyle w:val="af2"/>
        <w:spacing w:line="360" w:lineRule="auto"/>
        <w:jc w:val="both"/>
        <w:rPr>
          <w:color w:val="000000"/>
          <w:szCs w:val="28"/>
        </w:rPr>
      </w:pPr>
      <w:r w:rsidRPr="00950B13">
        <w:rPr>
          <w:color w:val="000000"/>
          <w:szCs w:val="28"/>
        </w:rPr>
        <w:t xml:space="preserve">В этой ситуации можно задать вопрос: "Зачем программистам осваивать средства разработки приложений для </w:t>
      </w:r>
      <w:r w:rsidRPr="00950B13">
        <w:rPr>
          <w:color w:val="000000"/>
          <w:szCs w:val="28"/>
          <w:lang w:val="en-US"/>
        </w:rPr>
        <w:t>Windows</w:t>
      </w:r>
      <w:r w:rsidRPr="00950B13">
        <w:rPr>
          <w:color w:val="000000"/>
          <w:szCs w:val="28"/>
        </w:rPr>
        <w:t xml:space="preserve">, если существуют такая прекрасная операционная система?". Не смотря на растущую популярность </w:t>
      </w:r>
      <w:r w:rsidRPr="00950B13">
        <w:rPr>
          <w:color w:val="000000"/>
          <w:szCs w:val="28"/>
          <w:lang w:val="en-US"/>
        </w:rPr>
        <w:t>Linux</w:t>
      </w:r>
      <w:r w:rsidRPr="00950B13">
        <w:rPr>
          <w:color w:val="000000"/>
          <w:szCs w:val="28"/>
        </w:rPr>
        <w:t xml:space="preserve"> можно утверждать, что в мире персональных компьютеров операционная система </w:t>
      </w:r>
      <w:r w:rsidRPr="00950B13">
        <w:rPr>
          <w:color w:val="000000"/>
          <w:szCs w:val="28"/>
          <w:lang w:val="en-US"/>
        </w:rPr>
        <w:t>Windows</w:t>
      </w:r>
      <w:r w:rsidRPr="00950B13">
        <w:rPr>
          <w:color w:val="000000"/>
          <w:szCs w:val="28"/>
        </w:rPr>
        <w:t xml:space="preserve"> еще довольно долго будет доминировать и вряд ли в ближайшее время будет вытеснена. </w:t>
      </w:r>
    </w:p>
    <w:p w:rsidR="00F44B08" w:rsidRDefault="00E64279"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 xml:space="preserve">В связи с тем, что программа хранит информацию в базе данных, необходимо наличие соответствующей СУБД. </w:t>
      </w:r>
    </w:p>
    <w:p w:rsidR="00F44B08" w:rsidRDefault="00E64279"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 xml:space="preserve">Программа ориентирована на работу с базами данных </w:t>
      </w:r>
      <w:r w:rsidR="00EC0D38">
        <w:rPr>
          <w:rFonts w:ascii="Times New Roman" w:hAnsi="Times New Roman"/>
          <w:sz w:val="28"/>
          <w:szCs w:val="28"/>
        </w:rPr>
        <w:t>ф</w:t>
      </w:r>
      <w:r w:rsidRPr="00950B13">
        <w:rPr>
          <w:rFonts w:ascii="Times New Roman" w:hAnsi="Times New Roman"/>
          <w:sz w:val="28"/>
          <w:szCs w:val="28"/>
        </w:rPr>
        <w:t>ормат</w:t>
      </w:r>
      <w:r w:rsidR="00EC0D38">
        <w:rPr>
          <w:rFonts w:ascii="Times New Roman" w:hAnsi="Times New Roman"/>
          <w:sz w:val="28"/>
          <w:szCs w:val="28"/>
        </w:rPr>
        <w:t>а</w:t>
      </w:r>
      <w:r w:rsidRPr="00950B13">
        <w:rPr>
          <w:rFonts w:ascii="Times New Roman" w:hAnsi="Times New Roman"/>
          <w:sz w:val="28"/>
          <w:szCs w:val="28"/>
        </w:rPr>
        <w:t xml:space="preserve">: </w:t>
      </w:r>
      <w:r w:rsidR="00EC0D38">
        <w:rPr>
          <w:rFonts w:ascii="Times New Roman" w:hAnsi="Times New Roman"/>
          <w:sz w:val="28"/>
          <w:szCs w:val="28"/>
          <w:lang w:val="en-US"/>
        </w:rPr>
        <w:t>MS</w:t>
      </w:r>
      <w:r w:rsidR="00EC0D38" w:rsidRPr="00EC0D38">
        <w:rPr>
          <w:rFonts w:ascii="Times New Roman" w:hAnsi="Times New Roman"/>
          <w:sz w:val="28"/>
          <w:szCs w:val="28"/>
        </w:rPr>
        <w:t xml:space="preserve"> </w:t>
      </w:r>
      <w:r w:rsidR="00EC0D38">
        <w:rPr>
          <w:rFonts w:ascii="Times New Roman" w:hAnsi="Times New Roman"/>
          <w:sz w:val="28"/>
          <w:szCs w:val="28"/>
          <w:lang w:val="en-US"/>
        </w:rPr>
        <w:t>Access</w:t>
      </w:r>
      <w:r w:rsidRPr="00950B13">
        <w:rPr>
          <w:rFonts w:ascii="Times New Roman" w:hAnsi="Times New Roman"/>
          <w:sz w:val="28"/>
          <w:szCs w:val="28"/>
        </w:rPr>
        <w:t>. Соответственно на компьютере дол</w:t>
      </w:r>
      <w:r w:rsidR="00EC0D38">
        <w:rPr>
          <w:rFonts w:ascii="Times New Roman" w:hAnsi="Times New Roman"/>
          <w:sz w:val="28"/>
          <w:szCs w:val="28"/>
        </w:rPr>
        <w:t>жна быть установлена данная СУБД. Если база</w:t>
      </w:r>
      <w:r w:rsidRPr="00950B13">
        <w:rPr>
          <w:rFonts w:ascii="Times New Roman" w:hAnsi="Times New Roman"/>
          <w:sz w:val="28"/>
          <w:szCs w:val="28"/>
        </w:rPr>
        <w:t xml:space="preserve"> </w:t>
      </w:r>
      <w:r w:rsidR="00EC0D38">
        <w:rPr>
          <w:rFonts w:ascii="Times New Roman" w:hAnsi="Times New Roman"/>
          <w:sz w:val="28"/>
          <w:szCs w:val="28"/>
          <w:lang w:val="en-US"/>
        </w:rPr>
        <w:t>MS</w:t>
      </w:r>
      <w:r w:rsidR="00EC0D38" w:rsidRPr="00EC0D38">
        <w:rPr>
          <w:rFonts w:ascii="Times New Roman" w:hAnsi="Times New Roman"/>
          <w:sz w:val="28"/>
          <w:szCs w:val="28"/>
        </w:rPr>
        <w:t xml:space="preserve"> </w:t>
      </w:r>
      <w:r w:rsidR="00EC0D38">
        <w:rPr>
          <w:rFonts w:ascii="Times New Roman" w:hAnsi="Times New Roman"/>
          <w:sz w:val="28"/>
          <w:szCs w:val="28"/>
          <w:lang w:val="en-US"/>
        </w:rPr>
        <w:t>Access</w:t>
      </w:r>
      <w:r w:rsidRPr="00950B13">
        <w:rPr>
          <w:rFonts w:ascii="Times New Roman" w:hAnsi="Times New Roman"/>
          <w:sz w:val="28"/>
          <w:szCs w:val="28"/>
        </w:rPr>
        <w:t xml:space="preserve"> функционирует на сервере, то необходимо обеспечить подключение компьютера к серверу.</w:t>
      </w:r>
      <w:r w:rsidR="006C1FD8">
        <w:rPr>
          <w:rFonts w:ascii="Times New Roman" w:hAnsi="Times New Roman"/>
          <w:sz w:val="28"/>
          <w:szCs w:val="28"/>
        </w:rPr>
        <w:t xml:space="preserve"> </w:t>
      </w:r>
      <w:r w:rsidRPr="00950B13">
        <w:rPr>
          <w:rFonts w:ascii="Times New Roman" w:hAnsi="Times New Roman"/>
          <w:sz w:val="28"/>
          <w:szCs w:val="28"/>
        </w:rPr>
        <w:t xml:space="preserve">Для работы с базой данных </w:t>
      </w:r>
      <w:r w:rsidRPr="00950B13">
        <w:rPr>
          <w:rFonts w:ascii="Times New Roman" w:hAnsi="Times New Roman"/>
          <w:sz w:val="28"/>
          <w:szCs w:val="28"/>
          <w:lang w:val="en-US"/>
        </w:rPr>
        <w:t>M</w:t>
      </w:r>
      <w:r w:rsidR="00EC0D38">
        <w:rPr>
          <w:rFonts w:ascii="Times New Roman" w:hAnsi="Times New Roman"/>
          <w:sz w:val="28"/>
          <w:szCs w:val="28"/>
          <w:lang w:val="en-US"/>
        </w:rPr>
        <w:t>s</w:t>
      </w:r>
      <w:r w:rsidR="00EC0D38" w:rsidRPr="00EC0D38">
        <w:rPr>
          <w:rFonts w:ascii="Times New Roman" w:hAnsi="Times New Roman"/>
          <w:sz w:val="28"/>
          <w:szCs w:val="28"/>
        </w:rPr>
        <w:t xml:space="preserve"> </w:t>
      </w:r>
      <w:r w:rsidR="00EC0D38">
        <w:rPr>
          <w:rFonts w:ascii="Times New Roman" w:hAnsi="Times New Roman"/>
          <w:sz w:val="28"/>
          <w:szCs w:val="28"/>
          <w:lang w:val="en-US"/>
        </w:rPr>
        <w:t>Access</w:t>
      </w:r>
      <w:r w:rsidR="00EC0D38" w:rsidRPr="00EC0D38">
        <w:rPr>
          <w:rFonts w:ascii="Times New Roman" w:hAnsi="Times New Roman"/>
          <w:sz w:val="28"/>
          <w:szCs w:val="28"/>
        </w:rPr>
        <w:t xml:space="preserve"> </w:t>
      </w:r>
      <w:r w:rsidR="00EC0D38">
        <w:rPr>
          <w:rFonts w:ascii="Times New Roman" w:hAnsi="Times New Roman"/>
          <w:sz w:val="28"/>
          <w:szCs w:val="28"/>
        </w:rPr>
        <w:t>на удаленном компьютере</w:t>
      </w:r>
      <w:r w:rsidRPr="00950B13">
        <w:rPr>
          <w:rFonts w:ascii="Times New Roman" w:hAnsi="Times New Roman"/>
          <w:sz w:val="28"/>
          <w:szCs w:val="28"/>
        </w:rPr>
        <w:t xml:space="preserve"> требуется наличия</w:t>
      </w:r>
      <w:r w:rsidR="00EC0D38">
        <w:rPr>
          <w:rFonts w:ascii="Times New Roman" w:hAnsi="Times New Roman"/>
          <w:sz w:val="28"/>
          <w:szCs w:val="28"/>
        </w:rPr>
        <w:t xml:space="preserve"> открытого общего доступа к базе расположенной на удаленном компьютере, через протокол </w:t>
      </w:r>
      <w:r w:rsidR="00EC0D38">
        <w:rPr>
          <w:rFonts w:ascii="Times New Roman" w:hAnsi="Times New Roman"/>
          <w:sz w:val="28"/>
          <w:szCs w:val="28"/>
          <w:lang w:val="en-US"/>
        </w:rPr>
        <w:t>SMB</w:t>
      </w:r>
      <w:r w:rsidR="00EC0D38" w:rsidRPr="00EC0D38">
        <w:rPr>
          <w:rFonts w:ascii="Times New Roman" w:hAnsi="Times New Roman"/>
          <w:sz w:val="28"/>
          <w:szCs w:val="28"/>
        </w:rPr>
        <w:t xml:space="preserve"> </w:t>
      </w:r>
      <w:r w:rsidRPr="00950B13">
        <w:rPr>
          <w:rFonts w:ascii="Times New Roman" w:hAnsi="Times New Roman"/>
          <w:sz w:val="28"/>
          <w:szCs w:val="28"/>
        </w:rPr>
        <w:t>.</w:t>
      </w:r>
      <w:r w:rsidR="002F4AC8">
        <w:rPr>
          <w:rFonts w:ascii="Times New Roman" w:hAnsi="Times New Roman"/>
          <w:sz w:val="28"/>
          <w:szCs w:val="28"/>
        </w:rPr>
        <w:t xml:space="preserve"> </w:t>
      </w:r>
    </w:p>
    <w:p w:rsidR="00E64279" w:rsidRDefault="002F4AC8" w:rsidP="006C1FD8">
      <w:pPr>
        <w:spacing w:line="360" w:lineRule="auto"/>
        <w:ind w:firstLine="709"/>
        <w:jc w:val="both"/>
        <w:rPr>
          <w:rFonts w:ascii="Times New Roman" w:hAnsi="Times New Roman"/>
          <w:sz w:val="28"/>
          <w:szCs w:val="28"/>
        </w:rPr>
      </w:pPr>
      <w:r>
        <w:rPr>
          <w:rFonts w:ascii="Times New Roman" w:hAnsi="Times New Roman"/>
          <w:sz w:val="28"/>
          <w:szCs w:val="28"/>
        </w:rPr>
        <w:t>Также необходимо дать удаленному пользователю который подсоединяется к базе, права на чтение, запись, изменение данных на компьютере который будет хранить базу данных</w:t>
      </w:r>
      <w:r w:rsidR="00E64279" w:rsidRPr="00950B13">
        <w:rPr>
          <w:rFonts w:ascii="Times New Roman" w:hAnsi="Times New Roman"/>
          <w:sz w:val="28"/>
          <w:szCs w:val="28"/>
        </w:rPr>
        <w:t xml:space="preserve">. Также для доступа к данным используется системы работы с базами данных </w:t>
      </w:r>
      <w:r>
        <w:rPr>
          <w:rFonts w:ascii="Times New Roman" w:hAnsi="Times New Roman"/>
          <w:sz w:val="28"/>
          <w:szCs w:val="28"/>
          <w:lang w:val="en-US"/>
        </w:rPr>
        <w:t>MS</w:t>
      </w:r>
      <w:r w:rsidRPr="002F4AC8">
        <w:rPr>
          <w:rFonts w:ascii="Times New Roman" w:hAnsi="Times New Roman"/>
          <w:sz w:val="28"/>
          <w:szCs w:val="28"/>
        </w:rPr>
        <w:t xml:space="preserve"> </w:t>
      </w:r>
      <w:r>
        <w:rPr>
          <w:rFonts w:ascii="Times New Roman" w:hAnsi="Times New Roman"/>
          <w:sz w:val="28"/>
          <w:szCs w:val="28"/>
          <w:lang w:val="en-US"/>
        </w:rPr>
        <w:t>Access</w:t>
      </w:r>
      <w:r>
        <w:rPr>
          <w:rFonts w:ascii="Times New Roman" w:hAnsi="Times New Roman"/>
          <w:sz w:val="28"/>
          <w:szCs w:val="28"/>
        </w:rPr>
        <w:t xml:space="preserve"> версии не ниже </w:t>
      </w:r>
      <w:r w:rsidRPr="002F4AC8">
        <w:rPr>
          <w:rFonts w:ascii="Times New Roman" w:hAnsi="Times New Roman"/>
          <w:sz w:val="28"/>
          <w:szCs w:val="28"/>
        </w:rPr>
        <w:t>2007</w:t>
      </w:r>
      <w:r w:rsidR="00E64279" w:rsidRPr="00950B13">
        <w:rPr>
          <w:rFonts w:ascii="Times New Roman" w:hAnsi="Times New Roman"/>
          <w:sz w:val="28"/>
          <w:szCs w:val="28"/>
        </w:rPr>
        <w:t xml:space="preserve"> фирмы </w:t>
      </w:r>
      <w:r>
        <w:rPr>
          <w:rFonts w:ascii="Times New Roman" w:hAnsi="Times New Roman"/>
          <w:sz w:val="28"/>
          <w:szCs w:val="28"/>
          <w:lang w:val="en-US"/>
        </w:rPr>
        <w:t>Microsoft</w:t>
      </w:r>
      <w:r w:rsidR="00E64279" w:rsidRPr="00950B13">
        <w:rPr>
          <w:rFonts w:ascii="Times New Roman" w:hAnsi="Times New Roman"/>
          <w:sz w:val="28"/>
          <w:szCs w:val="28"/>
        </w:rPr>
        <w:t>.</w:t>
      </w:r>
    </w:p>
    <w:p w:rsidR="005813EC" w:rsidRPr="00950B13" w:rsidRDefault="005813EC" w:rsidP="006C1FD8">
      <w:pPr>
        <w:spacing w:line="360" w:lineRule="auto"/>
        <w:ind w:firstLine="709"/>
        <w:jc w:val="both"/>
        <w:rPr>
          <w:rFonts w:ascii="Times New Roman" w:hAnsi="Times New Roman"/>
          <w:sz w:val="28"/>
          <w:szCs w:val="28"/>
        </w:rPr>
      </w:pPr>
    </w:p>
    <w:p w:rsidR="00E64279" w:rsidRPr="00950B13" w:rsidRDefault="00E64279" w:rsidP="00A07814">
      <w:pPr>
        <w:pStyle w:val="3"/>
        <w:numPr>
          <w:ilvl w:val="2"/>
          <w:numId w:val="44"/>
        </w:numPr>
        <w:spacing w:before="0" w:after="0" w:line="360" w:lineRule="auto"/>
        <w:jc w:val="both"/>
        <w:rPr>
          <w:rFonts w:ascii="Times New Roman" w:hAnsi="Times New Roman" w:cs="Times New Roman"/>
          <w:bCs w:val="0"/>
          <w:szCs w:val="28"/>
        </w:rPr>
      </w:pPr>
      <w:bookmarkStart w:id="27" w:name="_Toc231707654"/>
      <w:r w:rsidRPr="00950B13">
        <w:rPr>
          <w:rFonts w:ascii="Times New Roman" w:hAnsi="Times New Roman" w:cs="Times New Roman"/>
          <w:bCs w:val="0"/>
          <w:szCs w:val="28"/>
        </w:rPr>
        <w:t>Обоснование проектных решений по программному обеспечению</w:t>
      </w:r>
      <w:bookmarkEnd w:id="27"/>
    </w:p>
    <w:p w:rsidR="005D418E" w:rsidRDefault="005D418E" w:rsidP="006C1FD8">
      <w:pPr>
        <w:pStyle w:val="af1"/>
        <w:spacing w:before="0" w:after="0" w:line="360" w:lineRule="auto"/>
        <w:ind w:firstLine="709"/>
        <w:jc w:val="both"/>
        <w:rPr>
          <w:rFonts w:eastAsia="Arial Unicode MS"/>
          <w:sz w:val="28"/>
          <w:szCs w:val="28"/>
        </w:rPr>
      </w:pPr>
      <w:r w:rsidRPr="005D418E">
        <w:rPr>
          <w:rFonts w:eastAsia="Arial Unicode MS"/>
          <w:sz w:val="28"/>
          <w:szCs w:val="28"/>
        </w:rPr>
        <w:t xml:space="preserve">Для реализации поставленных задач можно использовать любую современную СУБД. Для удобного взаимодействия пользователя с системой необходимо будет тщательно продумать интерфейс системы - чтобы он был простой и в то же время функциональный. </w:t>
      </w:r>
    </w:p>
    <w:p w:rsidR="005D418E" w:rsidRDefault="005D418E" w:rsidP="006C1FD8">
      <w:pPr>
        <w:pStyle w:val="af1"/>
        <w:spacing w:before="0" w:after="0" w:line="360" w:lineRule="auto"/>
        <w:ind w:firstLine="709"/>
        <w:jc w:val="both"/>
        <w:rPr>
          <w:rFonts w:eastAsia="Arial Unicode MS"/>
          <w:sz w:val="28"/>
          <w:szCs w:val="28"/>
        </w:rPr>
      </w:pPr>
      <w:r w:rsidRPr="005D418E">
        <w:rPr>
          <w:rFonts w:eastAsia="Arial Unicode MS"/>
          <w:sz w:val="28"/>
          <w:szCs w:val="28"/>
        </w:rPr>
        <w:t>Для оптимального функционирования базы данных необходимо будет правильно определить логические взаимосвязи между таблицами. Таким образом, на разработку самой базы данных и основы клиентского приложения может быть затрачено значительное время.</w:t>
      </w:r>
    </w:p>
    <w:p w:rsidR="00A07814" w:rsidRDefault="00A4721F" w:rsidP="006C1FD8">
      <w:pPr>
        <w:pStyle w:val="af1"/>
        <w:spacing w:before="0" w:after="0" w:line="360" w:lineRule="auto"/>
        <w:ind w:firstLine="709"/>
        <w:jc w:val="both"/>
        <w:rPr>
          <w:sz w:val="28"/>
          <w:szCs w:val="28"/>
        </w:rPr>
      </w:pPr>
      <w:r w:rsidRPr="00A4721F">
        <w:rPr>
          <w:sz w:val="28"/>
          <w:szCs w:val="28"/>
        </w:rPr>
        <w:t>Точно определив, какие именно данные вам нужны, каким образом они будут храниться</w:t>
      </w:r>
      <w:r w:rsidR="006C1FD8">
        <w:rPr>
          <w:sz w:val="28"/>
          <w:szCs w:val="28"/>
        </w:rPr>
        <w:t xml:space="preserve"> </w:t>
      </w:r>
      <w:r w:rsidRPr="00A4721F">
        <w:rPr>
          <w:sz w:val="28"/>
          <w:szCs w:val="28"/>
        </w:rPr>
        <w:t>в памяти и какая должна быть система доступа к данным, вы тем самым</w:t>
      </w:r>
      <w:r w:rsidR="006C1FD8">
        <w:rPr>
          <w:sz w:val="28"/>
          <w:szCs w:val="28"/>
        </w:rPr>
        <w:t xml:space="preserve"> </w:t>
      </w:r>
      <w:r w:rsidRPr="00A4721F">
        <w:rPr>
          <w:sz w:val="28"/>
          <w:szCs w:val="28"/>
        </w:rPr>
        <w:t>решили только вопрос управления данными. Кроме этого нужен еще простой</w:t>
      </w:r>
      <w:r w:rsidR="006C1FD8">
        <w:rPr>
          <w:sz w:val="28"/>
          <w:szCs w:val="28"/>
        </w:rPr>
        <w:t xml:space="preserve"> </w:t>
      </w:r>
      <w:r w:rsidRPr="00A4721F">
        <w:rPr>
          <w:sz w:val="28"/>
          <w:szCs w:val="28"/>
        </w:rPr>
        <w:t>способ автоматизации решения предстоящих типовых задач. Даже если вы можете разработать достаточно сложные «прикладные»</w:t>
      </w:r>
      <w:r w:rsidR="006C1FD8">
        <w:rPr>
          <w:sz w:val="28"/>
          <w:szCs w:val="28"/>
        </w:rPr>
        <w:t xml:space="preserve"> </w:t>
      </w:r>
      <w:r w:rsidRPr="00A4721F">
        <w:rPr>
          <w:sz w:val="28"/>
          <w:szCs w:val="28"/>
        </w:rPr>
        <w:t>электронные таблицы,</w:t>
      </w:r>
      <w:r w:rsidR="006C1FD8">
        <w:rPr>
          <w:sz w:val="28"/>
          <w:szCs w:val="28"/>
        </w:rPr>
        <w:t xml:space="preserve"> </w:t>
      </w:r>
      <w:r w:rsidRPr="00A4721F">
        <w:rPr>
          <w:sz w:val="28"/>
          <w:szCs w:val="28"/>
        </w:rPr>
        <w:t>у вас все равно не будет средств отладки и управления работой таких</w:t>
      </w:r>
      <w:r w:rsidR="006C1FD8">
        <w:rPr>
          <w:sz w:val="28"/>
          <w:szCs w:val="28"/>
        </w:rPr>
        <w:t xml:space="preserve"> </w:t>
      </w:r>
      <w:r w:rsidRPr="00A4721F">
        <w:rPr>
          <w:sz w:val="28"/>
          <w:szCs w:val="28"/>
        </w:rPr>
        <w:t>приложений, позволяющих легко создать, скажем, полные формы для</w:t>
      </w:r>
      <w:r w:rsidR="006C1FD8">
        <w:rPr>
          <w:sz w:val="28"/>
          <w:szCs w:val="28"/>
        </w:rPr>
        <w:t xml:space="preserve"> </w:t>
      </w:r>
      <w:r w:rsidRPr="00A4721F">
        <w:rPr>
          <w:sz w:val="28"/>
          <w:szCs w:val="28"/>
        </w:rPr>
        <w:t>заказов или систему учета материально-производственных запасов. Напротив, СУБД специально проектируются для создания приложений. Они представляют</w:t>
      </w:r>
      <w:r w:rsidR="006C1FD8">
        <w:rPr>
          <w:sz w:val="28"/>
          <w:szCs w:val="28"/>
        </w:rPr>
        <w:t xml:space="preserve"> </w:t>
      </w:r>
      <w:r w:rsidRPr="00A4721F">
        <w:rPr>
          <w:sz w:val="28"/>
          <w:szCs w:val="28"/>
        </w:rPr>
        <w:t>вам необходимый инструментарий для управления данными и их обработки,</w:t>
      </w:r>
      <w:r w:rsidR="006C1FD8">
        <w:rPr>
          <w:sz w:val="28"/>
          <w:szCs w:val="28"/>
        </w:rPr>
        <w:t xml:space="preserve"> </w:t>
      </w:r>
      <w:r w:rsidRPr="00A4721F">
        <w:rPr>
          <w:sz w:val="28"/>
          <w:szCs w:val="28"/>
        </w:rPr>
        <w:t>а также дают возможность каталогизировать объекты приложения и управлять взаимосвязями между ними. При этом вместе с СУБД в вашем распоряжении оказывается язык программирования и средство отладки.</w:t>
      </w:r>
    </w:p>
    <w:p w:rsidR="00A07814" w:rsidRDefault="00A4721F" w:rsidP="006C1FD8">
      <w:pPr>
        <w:pStyle w:val="af1"/>
        <w:spacing w:before="0" w:after="0" w:line="360" w:lineRule="auto"/>
        <w:ind w:firstLine="709"/>
        <w:jc w:val="both"/>
        <w:rPr>
          <w:sz w:val="28"/>
          <w:szCs w:val="28"/>
        </w:rPr>
      </w:pPr>
      <w:r w:rsidRPr="00A4721F">
        <w:rPr>
          <w:sz w:val="28"/>
          <w:szCs w:val="28"/>
        </w:rPr>
        <w:t>В свете вышесказанного для автоматизации решения ваших задач вам необходимы мощная реляционная СУБД и</w:t>
      </w:r>
      <w:r w:rsidR="006C1FD8">
        <w:rPr>
          <w:sz w:val="28"/>
          <w:szCs w:val="28"/>
        </w:rPr>
        <w:t xml:space="preserve"> </w:t>
      </w:r>
      <w:r w:rsidRPr="00A4721F">
        <w:rPr>
          <w:sz w:val="28"/>
          <w:szCs w:val="28"/>
        </w:rPr>
        <w:t>система разработки приложений.</w:t>
      </w:r>
      <w:r w:rsidR="006C1FD8">
        <w:rPr>
          <w:sz w:val="28"/>
          <w:szCs w:val="28"/>
        </w:rPr>
        <w:t xml:space="preserve"> </w:t>
      </w:r>
      <w:r w:rsidRPr="00A4721F">
        <w:rPr>
          <w:sz w:val="28"/>
          <w:szCs w:val="28"/>
        </w:rPr>
        <w:t>Практически все существующие СУБД имеют средства разработки приложений, которые могут быть использованы программистами или квалифицированными пользователями при создании процедур для автоматизации управления и обработки данных. К сожалению, многие системы разработки приложений для создания процедур требуют знания некоторого языка программирования, например Си или</w:t>
      </w:r>
      <w:r w:rsidR="006C1FD8">
        <w:rPr>
          <w:sz w:val="28"/>
          <w:szCs w:val="28"/>
        </w:rPr>
        <w:t xml:space="preserve"> </w:t>
      </w:r>
      <w:r w:rsidRPr="00A4721F">
        <w:rPr>
          <w:sz w:val="28"/>
          <w:szCs w:val="28"/>
        </w:rPr>
        <w:t>Xbase.</w:t>
      </w:r>
      <w:r w:rsidR="006C1FD8">
        <w:rPr>
          <w:sz w:val="28"/>
          <w:szCs w:val="28"/>
        </w:rPr>
        <w:t xml:space="preserve"> </w:t>
      </w:r>
      <w:r w:rsidRPr="00A4721F">
        <w:rPr>
          <w:sz w:val="28"/>
          <w:szCs w:val="28"/>
        </w:rPr>
        <w:t xml:space="preserve">Несмотря на всю их силу и богатство средств, для успешного их использования от вас требуется наличие определенной профессиональной подготовки и опыта работы с ними. К счастью, имеются средства, позволяющие легко проектировать и создавать приложения для работы с базами данных без знания языка программирования. Работа в Microsoft Access начинается с определения реляционных таблиц и их полей, которые будут содержать данные. Сразу после этого вы с помощью форм, отчетов и макросов сможете определять действия над этими данными. </w:t>
      </w:r>
    </w:p>
    <w:p w:rsidR="00A07814" w:rsidRDefault="00A4721F" w:rsidP="006C1FD8">
      <w:pPr>
        <w:pStyle w:val="af1"/>
        <w:spacing w:before="0" w:after="0" w:line="360" w:lineRule="auto"/>
        <w:ind w:firstLine="709"/>
        <w:jc w:val="both"/>
        <w:rPr>
          <w:sz w:val="28"/>
          <w:szCs w:val="28"/>
        </w:rPr>
      </w:pPr>
      <w:r w:rsidRPr="00A4721F">
        <w:rPr>
          <w:sz w:val="28"/>
          <w:szCs w:val="28"/>
        </w:rPr>
        <w:t xml:space="preserve">Формы и отчеты можно использовать для задания форматов вывода данных на экран и дополнительных вычислений, что очень похоже на работу с электронными таблицами. Но в этом случае содержащиеся в формах и отчетах форматы и инструкции по проведению вычислений отделены от данных (находящихся в таблицах), так что вы имеете полную свободу действий в использовании данных, не меняя при этом сами данные - достаточно создать дополнительную форму или отчет, использующие те же самые данные. Если вам нужно автоматизировать некоторые действия, то для установления связей между определенными формами и отчетами или для выполнения определенных действий в качестве отклика на некоторое событие (например, изменение данных в некотором поле формы) можно без особого труда создать макросы. Если </w:t>
      </w:r>
      <w:r>
        <w:rPr>
          <w:sz w:val="28"/>
          <w:szCs w:val="28"/>
        </w:rPr>
        <w:t>нам</w:t>
      </w:r>
      <w:r w:rsidRPr="00A4721F">
        <w:rPr>
          <w:sz w:val="28"/>
          <w:szCs w:val="28"/>
        </w:rPr>
        <w:t xml:space="preserve"> нужны более изощренные средства, например библиотечные утилиты</w:t>
      </w:r>
      <w:r w:rsidR="006C1FD8">
        <w:rPr>
          <w:sz w:val="28"/>
          <w:szCs w:val="28"/>
        </w:rPr>
        <w:t xml:space="preserve"> </w:t>
      </w:r>
      <w:r w:rsidRPr="00A4721F">
        <w:rPr>
          <w:sz w:val="28"/>
          <w:szCs w:val="28"/>
        </w:rPr>
        <w:t>Windows,</w:t>
      </w:r>
      <w:r w:rsidR="006C1FD8">
        <w:rPr>
          <w:sz w:val="28"/>
          <w:szCs w:val="28"/>
        </w:rPr>
        <w:t xml:space="preserve"> </w:t>
      </w:r>
      <w:r w:rsidRPr="00A4721F">
        <w:rPr>
          <w:sz w:val="28"/>
          <w:szCs w:val="28"/>
        </w:rPr>
        <w:t>вы можете написать процедуру на</w:t>
      </w:r>
      <w:r w:rsidR="006C1FD8">
        <w:rPr>
          <w:sz w:val="28"/>
          <w:szCs w:val="28"/>
        </w:rPr>
        <w:t xml:space="preserve"> </w:t>
      </w:r>
      <w:r w:rsidR="005813EC">
        <w:rPr>
          <w:sz w:val="28"/>
          <w:szCs w:val="28"/>
        </w:rPr>
        <w:t>Access Basic.</w:t>
      </w:r>
      <w:r w:rsidR="00F44B08">
        <w:rPr>
          <w:sz w:val="28"/>
          <w:szCs w:val="28"/>
        </w:rPr>
        <w:t xml:space="preserve"> </w:t>
      </w:r>
      <w:r w:rsidR="005D418E">
        <w:rPr>
          <w:sz w:val="28"/>
          <w:szCs w:val="28"/>
        </w:rPr>
        <w:t>Н</w:t>
      </w:r>
      <w:r w:rsidRPr="00A4721F">
        <w:rPr>
          <w:sz w:val="28"/>
          <w:szCs w:val="28"/>
        </w:rPr>
        <w:t>иже приведен перечень основных причин, по которым переход к использованию в работе</w:t>
      </w:r>
      <w:r w:rsidR="006C1FD8">
        <w:rPr>
          <w:sz w:val="28"/>
          <w:szCs w:val="28"/>
        </w:rPr>
        <w:t xml:space="preserve"> </w:t>
      </w:r>
      <w:r w:rsidRPr="00A4721F">
        <w:rPr>
          <w:sz w:val="28"/>
          <w:szCs w:val="28"/>
        </w:rPr>
        <w:t xml:space="preserve">Access представляется целесообразным. </w:t>
      </w:r>
    </w:p>
    <w:p w:rsidR="00A4721F" w:rsidRPr="00A4721F" w:rsidRDefault="00A4721F" w:rsidP="006C1FD8">
      <w:pPr>
        <w:pStyle w:val="af1"/>
        <w:spacing w:before="0" w:after="0" w:line="360" w:lineRule="auto"/>
        <w:ind w:firstLine="709"/>
        <w:jc w:val="both"/>
        <w:rPr>
          <w:sz w:val="28"/>
          <w:szCs w:val="28"/>
        </w:rPr>
      </w:pPr>
      <w:r w:rsidRPr="00A4721F">
        <w:rPr>
          <w:sz w:val="28"/>
          <w:szCs w:val="28"/>
        </w:rPr>
        <w:t>Причина 1.</w:t>
      </w:r>
      <w:r w:rsidR="006C1FD8">
        <w:rPr>
          <w:sz w:val="28"/>
          <w:szCs w:val="28"/>
        </w:rPr>
        <w:t xml:space="preserve"> </w:t>
      </w:r>
    </w:p>
    <w:p w:rsidR="00A07814" w:rsidRDefault="00A4721F" w:rsidP="006C1FD8">
      <w:pPr>
        <w:pStyle w:val="af1"/>
        <w:spacing w:before="0" w:after="0" w:line="360" w:lineRule="auto"/>
        <w:ind w:firstLine="709"/>
        <w:jc w:val="both"/>
        <w:rPr>
          <w:sz w:val="28"/>
          <w:szCs w:val="28"/>
        </w:rPr>
      </w:pPr>
      <w:r w:rsidRPr="00A4721F">
        <w:rPr>
          <w:sz w:val="28"/>
          <w:szCs w:val="28"/>
        </w:rPr>
        <w:t xml:space="preserve">У вас имеется слишком много отдельных файлов или какие-то из файлов содержат большой объем информации, что затрудняет работу с данными. К тому же работать с такими объемами данных могут вам не позволить ограничения по памяти программы или системы. </w:t>
      </w:r>
    </w:p>
    <w:p w:rsidR="00A4721F" w:rsidRPr="00A4721F" w:rsidRDefault="00A4721F" w:rsidP="006C1FD8">
      <w:pPr>
        <w:pStyle w:val="af1"/>
        <w:spacing w:before="0" w:after="0" w:line="360" w:lineRule="auto"/>
        <w:ind w:firstLine="709"/>
        <w:jc w:val="both"/>
        <w:rPr>
          <w:sz w:val="28"/>
          <w:szCs w:val="28"/>
        </w:rPr>
      </w:pPr>
      <w:r w:rsidRPr="00A4721F">
        <w:rPr>
          <w:sz w:val="28"/>
          <w:szCs w:val="28"/>
        </w:rPr>
        <w:t>Причина 2.</w:t>
      </w:r>
      <w:r w:rsidR="006C1FD8">
        <w:rPr>
          <w:sz w:val="28"/>
          <w:szCs w:val="28"/>
        </w:rPr>
        <w:t xml:space="preserve"> </w:t>
      </w:r>
    </w:p>
    <w:p w:rsidR="00A07814" w:rsidRDefault="00A4721F" w:rsidP="006C1FD8">
      <w:pPr>
        <w:pStyle w:val="af1"/>
        <w:spacing w:before="0" w:after="0" w:line="360" w:lineRule="auto"/>
        <w:ind w:firstLine="709"/>
        <w:jc w:val="both"/>
        <w:rPr>
          <w:sz w:val="28"/>
          <w:szCs w:val="28"/>
        </w:rPr>
      </w:pPr>
      <w:r w:rsidRPr="00A4721F">
        <w:rPr>
          <w:sz w:val="28"/>
          <w:szCs w:val="28"/>
        </w:rPr>
        <w:t xml:space="preserve">Вы используете данные различными способами: для информации по конкретным сделкам (например, счета-фактуры), для итогового анализа (например, по ежеквартальным объемам продаж), или вы используете эти данные для прогнозирования тех или иных ситуаций. Поэтому вы должны быть в состоянии рассматривать эти данные с разных сторон, что существенно затрудняет создание удовлетворяющей все ваши нужды единой структуры представления данных. </w:t>
      </w:r>
    </w:p>
    <w:p w:rsidR="00A4721F" w:rsidRPr="00A4721F" w:rsidRDefault="00A4721F" w:rsidP="006C1FD8">
      <w:pPr>
        <w:pStyle w:val="af1"/>
        <w:spacing w:before="0" w:after="0" w:line="360" w:lineRule="auto"/>
        <w:ind w:firstLine="709"/>
        <w:jc w:val="both"/>
        <w:rPr>
          <w:sz w:val="28"/>
          <w:szCs w:val="28"/>
        </w:rPr>
      </w:pPr>
      <w:r w:rsidRPr="00A4721F">
        <w:rPr>
          <w:sz w:val="28"/>
          <w:szCs w:val="28"/>
        </w:rPr>
        <w:t>Причина 3.</w:t>
      </w:r>
    </w:p>
    <w:p w:rsidR="00A07814" w:rsidRDefault="00A4721F" w:rsidP="006C1FD8">
      <w:pPr>
        <w:pStyle w:val="af1"/>
        <w:spacing w:before="0" w:after="0" w:line="360" w:lineRule="auto"/>
        <w:ind w:firstLine="709"/>
        <w:jc w:val="both"/>
        <w:rPr>
          <w:sz w:val="28"/>
          <w:szCs w:val="28"/>
        </w:rPr>
      </w:pPr>
      <w:r w:rsidRPr="00A4721F">
        <w:rPr>
          <w:sz w:val="28"/>
          <w:szCs w:val="28"/>
        </w:rPr>
        <w:t>Имеется необходимость в использовании одних и тех же данных разными специалистами. Например, их вводом, обновлением и анализом занимаются самые разные люди. Если в электронную таблицу или документ вносить изменения может только один человек, то с базой данных могут взаимодействовать в одно и то же время несколько пользователей, модифицируя содержимое одной и той же таблицы. При этом в базах данных гарантируется, что пользователи всегда работают с последними модификациями данных.</w:t>
      </w:r>
      <w:r w:rsidR="006C1FD8">
        <w:rPr>
          <w:sz w:val="28"/>
          <w:szCs w:val="28"/>
        </w:rPr>
        <w:t xml:space="preserve"> </w:t>
      </w:r>
    </w:p>
    <w:p w:rsidR="00A4721F" w:rsidRPr="00A4721F" w:rsidRDefault="00A4721F" w:rsidP="006C1FD8">
      <w:pPr>
        <w:pStyle w:val="af1"/>
        <w:spacing w:before="0" w:after="0" w:line="360" w:lineRule="auto"/>
        <w:ind w:firstLine="709"/>
        <w:jc w:val="both"/>
        <w:rPr>
          <w:sz w:val="28"/>
          <w:szCs w:val="28"/>
        </w:rPr>
      </w:pPr>
      <w:r w:rsidRPr="00A4721F">
        <w:rPr>
          <w:sz w:val="28"/>
          <w:szCs w:val="28"/>
        </w:rPr>
        <w:t>Причина 4.</w:t>
      </w:r>
    </w:p>
    <w:p w:rsidR="00A07814" w:rsidRDefault="00A4721F" w:rsidP="006C1FD8">
      <w:pPr>
        <w:pStyle w:val="af1"/>
        <w:spacing w:before="0" w:after="0" w:line="360" w:lineRule="auto"/>
        <w:ind w:firstLine="709"/>
        <w:jc w:val="both"/>
        <w:rPr>
          <w:sz w:val="28"/>
          <w:szCs w:val="28"/>
        </w:rPr>
      </w:pPr>
      <w:r w:rsidRPr="00A4721F">
        <w:rPr>
          <w:sz w:val="28"/>
          <w:szCs w:val="28"/>
        </w:rPr>
        <w:t>Вы должны обеспечить защиту данных от несанкционированного доступа, контролировать их значения и поддерживать целостность базы данных - ведь к данным имеют доступ много пользователей, эти данные используются в работе вашей фирмы и взаимосвязаны (например, клиенты и заказы).</w:t>
      </w:r>
      <w:r w:rsidR="006C1FD8">
        <w:rPr>
          <w:sz w:val="28"/>
          <w:szCs w:val="28"/>
        </w:rPr>
        <w:t xml:space="preserve"> </w:t>
      </w:r>
    </w:p>
    <w:p w:rsidR="00A07814" w:rsidRDefault="00A4721F" w:rsidP="006C1FD8">
      <w:pPr>
        <w:pStyle w:val="af1"/>
        <w:spacing w:before="0" w:after="0" w:line="360" w:lineRule="auto"/>
        <w:ind w:firstLine="709"/>
        <w:jc w:val="both"/>
        <w:rPr>
          <w:sz w:val="28"/>
          <w:szCs w:val="28"/>
        </w:rPr>
      </w:pPr>
      <w:r w:rsidRPr="00A4721F">
        <w:rPr>
          <w:sz w:val="28"/>
          <w:szCs w:val="28"/>
        </w:rPr>
        <w:t>Microsoft Access, обладая всеми чертами классической СУБД, предоставляет и дополнительные</w:t>
      </w:r>
      <w:r w:rsidR="006C1FD8">
        <w:rPr>
          <w:sz w:val="28"/>
          <w:szCs w:val="28"/>
        </w:rPr>
        <w:t xml:space="preserve"> </w:t>
      </w:r>
      <w:r w:rsidRPr="00A4721F">
        <w:rPr>
          <w:sz w:val="28"/>
          <w:szCs w:val="28"/>
        </w:rPr>
        <w:t>возможности. Access</w:t>
      </w:r>
      <w:r w:rsidR="006C1FD8">
        <w:rPr>
          <w:sz w:val="28"/>
          <w:szCs w:val="28"/>
        </w:rPr>
        <w:t xml:space="preserve"> </w:t>
      </w:r>
      <w:r w:rsidRPr="00A4721F">
        <w:rPr>
          <w:sz w:val="28"/>
          <w:szCs w:val="28"/>
        </w:rPr>
        <w:t>- это не только мощная, гибкая и простая в использовании СУБД, но и система для разработки работающих с базами данных приложений.</w:t>
      </w:r>
      <w:r w:rsidR="006C1FD8">
        <w:rPr>
          <w:sz w:val="28"/>
          <w:szCs w:val="28"/>
        </w:rPr>
        <w:t xml:space="preserve"> </w:t>
      </w:r>
      <w:r w:rsidRPr="00A4721F">
        <w:rPr>
          <w:sz w:val="28"/>
          <w:szCs w:val="28"/>
        </w:rPr>
        <w:t>С помощью Access</w:t>
      </w:r>
      <w:r w:rsidR="006C1FD8">
        <w:rPr>
          <w:sz w:val="28"/>
          <w:szCs w:val="28"/>
        </w:rPr>
        <w:t xml:space="preserve"> </w:t>
      </w:r>
      <w:r w:rsidRPr="00A4721F">
        <w:rPr>
          <w:sz w:val="28"/>
          <w:szCs w:val="28"/>
        </w:rPr>
        <w:t>вы можете создать приложение, работающее в среде Windows</w:t>
      </w:r>
      <w:r w:rsidR="006C1FD8">
        <w:rPr>
          <w:sz w:val="28"/>
          <w:szCs w:val="28"/>
        </w:rPr>
        <w:t xml:space="preserve"> </w:t>
      </w:r>
      <w:r w:rsidRPr="00A4721F">
        <w:rPr>
          <w:sz w:val="28"/>
          <w:szCs w:val="28"/>
        </w:rPr>
        <w:t>и полностью соответствующее вашим потребностям по управлению</w:t>
      </w:r>
      <w:r w:rsidR="006C1FD8">
        <w:rPr>
          <w:sz w:val="28"/>
          <w:szCs w:val="28"/>
        </w:rPr>
        <w:t xml:space="preserve"> </w:t>
      </w:r>
      <w:r w:rsidRPr="00A4721F">
        <w:rPr>
          <w:sz w:val="28"/>
          <w:szCs w:val="28"/>
        </w:rPr>
        <w:t>данными. Используя запросы, вы можете выбирать и обрабатывать хранящуюся в таблицах информацию. Можно создавать формы для ввода, просмотра и обновления данных, а также использовать</w:t>
      </w:r>
      <w:r w:rsidR="006C1FD8">
        <w:rPr>
          <w:sz w:val="28"/>
          <w:szCs w:val="28"/>
        </w:rPr>
        <w:t xml:space="preserve"> </w:t>
      </w:r>
      <w:r w:rsidRPr="00A4721F">
        <w:rPr>
          <w:sz w:val="28"/>
          <w:szCs w:val="28"/>
        </w:rPr>
        <w:t>Access</w:t>
      </w:r>
      <w:r w:rsidR="006C1FD8">
        <w:rPr>
          <w:sz w:val="28"/>
          <w:szCs w:val="28"/>
        </w:rPr>
        <w:t xml:space="preserve"> </w:t>
      </w:r>
      <w:r w:rsidRPr="00A4721F">
        <w:rPr>
          <w:sz w:val="28"/>
          <w:szCs w:val="28"/>
        </w:rPr>
        <w:t>для создания как простых так</w:t>
      </w:r>
      <w:r w:rsidR="006C1FD8">
        <w:rPr>
          <w:sz w:val="28"/>
          <w:szCs w:val="28"/>
        </w:rPr>
        <w:t xml:space="preserve"> </w:t>
      </w:r>
      <w:r w:rsidRPr="00A4721F">
        <w:rPr>
          <w:sz w:val="28"/>
          <w:szCs w:val="28"/>
        </w:rPr>
        <w:t>и сложных отчетов. Формы и отчеты «наследуют» свойства</w:t>
      </w:r>
      <w:r w:rsidR="006C1FD8">
        <w:rPr>
          <w:sz w:val="28"/>
          <w:szCs w:val="28"/>
        </w:rPr>
        <w:t xml:space="preserve"> </w:t>
      </w:r>
      <w:r w:rsidRPr="00A4721F">
        <w:rPr>
          <w:sz w:val="28"/>
          <w:szCs w:val="28"/>
        </w:rPr>
        <w:t>базовой таблицы или запроса, так что в большинстве случаев вы указываете форматы, условия на значения и некоторые другие характеристики данных только один раз. К числу</w:t>
      </w:r>
      <w:r w:rsidR="006C1FD8">
        <w:rPr>
          <w:sz w:val="28"/>
          <w:szCs w:val="28"/>
        </w:rPr>
        <w:t xml:space="preserve"> </w:t>
      </w:r>
      <w:r w:rsidRPr="00A4721F">
        <w:rPr>
          <w:sz w:val="28"/>
          <w:szCs w:val="28"/>
        </w:rPr>
        <w:t>наиболее мощных средств</w:t>
      </w:r>
      <w:r w:rsidR="006C1FD8">
        <w:rPr>
          <w:sz w:val="28"/>
          <w:szCs w:val="28"/>
        </w:rPr>
        <w:t xml:space="preserve"> </w:t>
      </w:r>
      <w:r w:rsidRPr="00A4721F">
        <w:rPr>
          <w:sz w:val="28"/>
          <w:szCs w:val="28"/>
        </w:rPr>
        <w:t>Access</w:t>
      </w:r>
      <w:r w:rsidR="006C1FD8">
        <w:rPr>
          <w:sz w:val="28"/>
          <w:szCs w:val="28"/>
        </w:rPr>
        <w:t xml:space="preserve"> </w:t>
      </w:r>
      <w:r w:rsidRPr="00A4721F">
        <w:rPr>
          <w:sz w:val="28"/>
          <w:szCs w:val="28"/>
        </w:rPr>
        <w:t>относятся средства разработки объектов</w:t>
      </w:r>
      <w:r w:rsidR="006C1FD8">
        <w:rPr>
          <w:sz w:val="28"/>
          <w:szCs w:val="28"/>
        </w:rPr>
        <w:t xml:space="preserve"> </w:t>
      </w:r>
      <w:r w:rsidRPr="00A4721F">
        <w:rPr>
          <w:sz w:val="28"/>
          <w:szCs w:val="28"/>
        </w:rPr>
        <w:t>-</w:t>
      </w:r>
      <w:r w:rsidR="006C1FD8">
        <w:rPr>
          <w:sz w:val="28"/>
          <w:szCs w:val="28"/>
        </w:rPr>
        <w:t xml:space="preserve"> </w:t>
      </w:r>
      <w:r w:rsidRPr="00A4721F">
        <w:rPr>
          <w:sz w:val="28"/>
          <w:szCs w:val="28"/>
        </w:rPr>
        <w:t>Мастера,</w:t>
      </w:r>
      <w:r w:rsidR="006C1FD8">
        <w:rPr>
          <w:sz w:val="28"/>
          <w:szCs w:val="28"/>
        </w:rPr>
        <w:t xml:space="preserve"> </w:t>
      </w:r>
      <w:r w:rsidRPr="00A4721F">
        <w:rPr>
          <w:sz w:val="28"/>
          <w:szCs w:val="28"/>
        </w:rPr>
        <w:t>которые вы можете использовать для создания таблиц, запросов различных типов форм и отчетов, просто выбрав с помощью мыши нужные опции. Чтобы полностью автоматизировать работу вашего приложения, с помощью макросов</w:t>
      </w:r>
      <w:r w:rsidR="006C1FD8">
        <w:rPr>
          <w:sz w:val="28"/>
          <w:szCs w:val="28"/>
        </w:rPr>
        <w:t xml:space="preserve"> </w:t>
      </w:r>
      <w:r w:rsidRPr="00A4721F">
        <w:rPr>
          <w:sz w:val="28"/>
          <w:szCs w:val="28"/>
        </w:rPr>
        <w:t>Access</w:t>
      </w:r>
      <w:r w:rsidR="006C1FD8">
        <w:rPr>
          <w:sz w:val="28"/>
          <w:szCs w:val="28"/>
        </w:rPr>
        <w:t xml:space="preserve"> </w:t>
      </w:r>
      <w:r w:rsidRPr="00A4721F">
        <w:rPr>
          <w:sz w:val="28"/>
          <w:szCs w:val="28"/>
        </w:rPr>
        <w:t>вы легко свяжете данные с формами и отчетами. Вы можете</w:t>
      </w:r>
      <w:r w:rsidR="006C1FD8">
        <w:rPr>
          <w:sz w:val="28"/>
          <w:szCs w:val="28"/>
        </w:rPr>
        <w:t xml:space="preserve"> </w:t>
      </w:r>
      <w:r w:rsidRPr="00A4721F">
        <w:rPr>
          <w:sz w:val="28"/>
          <w:szCs w:val="28"/>
        </w:rPr>
        <w:t>создать большинство приложений, не написав ни единой строки программы, но если вам необходимо создать нечто уж совсем изощренное, то на этот случай</w:t>
      </w:r>
      <w:r w:rsidR="006C1FD8">
        <w:rPr>
          <w:sz w:val="28"/>
          <w:szCs w:val="28"/>
        </w:rPr>
        <w:t xml:space="preserve"> </w:t>
      </w:r>
      <w:r w:rsidRPr="00A4721F">
        <w:rPr>
          <w:sz w:val="28"/>
          <w:szCs w:val="28"/>
        </w:rPr>
        <w:t>Microsoft Access</w:t>
      </w:r>
      <w:r w:rsidR="006C1FD8">
        <w:rPr>
          <w:sz w:val="28"/>
          <w:szCs w:val="28"/>
        </w:rPr>
        <w:t xml:space="preserve"> </w:t>
      </w:r>
      <w:r w:rsidRPr="00A4721F">
        <w:rPr>
          <w:sz w:val="28"/>
          <w:szCs w:val="28"/>
        </w:rPr>
        <w:t>предоставляет мощный язык программирования -</w:t>
      </w:r>
      <w:r w:rsidR="006C1FD8">
        <w:rPr>
          <w:sz w:val="28"/>
          <w:szCs w:val="28"/>
        </w:rPr>
        <w:t xml:space="preserve"> </w:t>
      </w:r>
      <w:r w:rsidRPr="00A4721F">
        <w:rPr>
          <w:sz w:val="28"/>
          <w:szCs w:val="28"/>
        </w:rPr>
        <w:t>Microsoft Access Basic.</w:t>
      </w:r>
    </w:p>
    <w:p w:rsidR="00A07814" w:rsidRDefault="00A4721F" w:rsidP="006C1FD8">
      <w:pPr>
        <w:pStyle w:val="af1"/>
        <w:spacing w:before="0" w:after="0" w:line="360" w:lineRule="auto"/>
        <w:ind w:firstLine="709"/>
        <w:jc w:val="both"/>
        <w:rPr>
          <w:sz w:val="28"/>
          <w:szCs w:val="28"/>
        </w:rPr>
      </w:pPr>
      <w:r w:rsidRPr="00A4721F">
        <w:rPr>
          <w:sz w:val="28"/>
          <w:szCs w:val="28"/>
        </w:rPr>
        <w:t>И наконец,</w:t>
      </w:r>
      <w:r w:rsidR="006C1FD8">
        <w:rPr>
          <w:sz w:val="28"/>
          <w:szCs w:val="28"/>
        </w:rPr>
        <w:t xml:space="preserve"> </w:t>
      </w:r>
      <w:r w:rsidRPr="00A4721F">
        <w:rPr>
          <w:sz w:val="28"/>
          <w:szCs w:val="28"/>
        </w:rPr>
        <w:t>все эти средства позволяют создавать приложения, работающие не только с базой</w:t>
      </w:r>
      <w:r w:rsidR="006C1FD8">
        <w:rPr>
          <w:sz w:val="28"/>
          <w:szCs w:val="28"/>
        </w:rPr>
        <w:t xml:space="preserve"> </w:t>
      </w:r>
      <w:r w:rsidRPr="00A4721F">
        <w:rPr>
          <w:sz w:val="28"/>
          <w:szCs w:val="28"/>
        </w:rPr>
        <w:t>данных</w:t>
      </w:r>
      <w:r w:rsidR="006C1FD8">
        <w:rPr>
          <w:sz w:val="28"/>
          <w:szCs w:val="28"/>
        </w:rPr>
        <w:t xml:space="preserve"> </w:t>
      </w:r>
      <w:r w:rsidRPr="00A4721F">
        <w:rPr>
          <w:sz w:val="28"/>
          <w:szCs w:val="28"/>
        </w:rPr>
        <w:t>Access,</w:t>
      </w:r>
      <w:r w:rsidR="006C1FD8">
        <w:rPr>
          <w:sz w:val="28"/>
          <w:szCs w:val="28"/>
        </w:rPr>
        <w:t xml:space="preserve"> </w:t>
      </w:r>
      <w:r w:rsidRPr="00A4721F">
        <w:rPr>
          <w:sz w:val="28"/>
          <w:szCs w:val="28"/>
        </w:rPr>
        <w:t>но и с другими наиболее распространенными базами данных. Ваше приложение может работать непосредственно с</w:t>
      </w:r>
      <w:r w:rsidR="006C1FD8">
        <w:rPr>
          <w:sz w:val="28"/>
          <w:szCs w:val="28"/>
        </w:rPr>
        <w:t xml:space="preserve"> </w:t>
      </w:r>
      <w:r w:rsidRPr="00A4721F">
        <w:rPr>
          <w:sz w:val="28"/>
          <w:szCs w:val="28"/>
        </w:rPr>
        <w:t>файлами dBASE,</w:t>
      </w:r>
      <w:r w:rsidR="006C1FD8">
        <w:rPr>
          <w:sz w:val="28"/>
          <w:szCs w:val="28"/>
        </w:rPr>
        <w:t xml:space="preserve"> </w:t>
      </w:r>
      <w:r w:rsidRPr="00A4721F">
        <w:rPr>
          <w:sz w:val="28"/>
          <w:szCs w:val="28"/>
        </w:rPr>
        <w:t>с базами данных</w:t>
      </w:r>
      <w:r w:rsidR="006C1FD8">
        <w:rPr>
          <w:sz w:val="28"/>
          <w:szCs w:val="28"/>
        </w:rPr>
        <w:t xml:space="preserve"> </w:t>
      </w:r>
      <w:r w:rsidRPr="00A4721F">
        <w:rPr>
          <w:sz w:val="28"/>
          <w:szCs w:val="28"/>
        </w:rPr>
        <w:t>Рагаdох,</w:t>
      </w:r>
      <w:r w:rsidR="006C1FD8">
        <w:rPr>
          <w:sz w:val="28"/>
          <w:szCs w:val="28"/>
        </w:rPr>
        <w:t xml:space="preserve"> </w:t>
      </w:r>
      <w:r w:rsidRPr="00A4721F">
        <w:rPr>
          <w:sz w:val="28"/>
          <w:szCs w:val="28"/>
        </w:rPr>
        <w:t>FохРго</w:t>
      </w:r>
      <w:r w:rsidR="006C1FD8">
        <w:rPr>
          <w:sz w:val="28"/>
          <w:szCs w:val="28"/>
        </w:rPr>
        <w:t xml:space="preserve"> </w:t>
      </w:r>
      <w:r w:rsidRPr="00A4721F">
        <w:rPr>
          <w:sz w:val="28"/>
          <w:szCs w:val="28"/>
        </w:rPr>
        <w:t>и любой базой данных, поддерживающей ОDВС.</w:t>
      </w:r>
      <w:r w:rsidR="006C1FD8">
        <w:rPr>
          <w:sz w:val="28"/>
          <w:szCs w:val="28"/>
        </w:rPr>
        <w:t xml:space="preserve"> </w:t>
      </w:r>
      <w:r w:rsidRPr="00A4721F">
        <w:rPr>
          <w:sz w:val="28"/>
          <w:szCs w:val="28"/>
        </w:rPr>
        <w:t>Вы сможете также легко импортировать данные из текстовых</w:t>
      </w:r>
      <w:r w:rsidR="006C1FD8">
        <w:rPr>
          <w:sz w:val="28"/>
          <w:szCs w:val="28"/>
        </w:rPr>
        <w:t xml:space="preserve"> </w:t>
      </w:r>
      <w:r w:rsidRPr="00A4721F">
        <w:rPr>
          <w:sz w:val="28"/>
          <w:szCs w:val="28"/>
        </w:rPr>
        <w:t>файлов, документов текстовых процессоров и электронных таблиц (и экспортировать</w:t>
      </w:r>
      <w:r w:rsidR="006C1FD8">
        <w:rPr>
          <w:sz w:val="28"/>
          <w:szCs w:val="28"/>
        </w:rPr>
        <w:t xml:space="preserve"> </w:t>
      </w:r>
      <w:r w:rsidRPr="00A4721F">
        <w:rPr>
          <w:sz w:val="28"/>
          <w:szCs w:val="28"/>
        </w:rPr>
        <w:t xml:space="preserve">данные в них). </w:t>
      </w:r>
    </w:p>
    <w:p w:rsidR="00A4721F" w:rsidRPr="00A4721F" w:rsidRDefault="00A4721F" w:rsidP="006C1FD8">
      <w:pPr>
        <w:pStyle w:val="af1"/>
        <w:spacing w:before="0" w:after="0" w:line="360" w:lineRule="auto"/>
        <w:ind w:firstLine="709"/>
        <w:jc w:val="both"/>
        <w:rPr>
          <w:sz w:val="28"/>
          <w:szCs w:val="28"/>
        </w:rPr>
      </w:pPr>
      <w:r w:rsidRPr="00A4721F">
        <w:rPr>
          <w:sz w:val="28"/>
          <w:szCs w:val="28"/>
        </w:rPr>
        <w:t>Microsoft Access имеет множество областей применения:</w:t>
      </w:r>
      <w:r w:rsidR="006C1FD8">
        <w:rPr>
          <w:sz w:val="28"/>
          <w:szCs w:val="28"/>
        </w:rPr>
        <w:t xml:space="preserve"> </w:t>
      </w:r>
      <w:r w:rsidRPr="00A4721F">
        <w:rPr>
          <w:sz w:val="28"/>
          <w:szCs w:val="28"/>
        </w:rPr>
        <w:t>на малом предприятии;</w:t>
      </w:r>
      <w:r w:rsidR="006C1FD8">
        <w:rPr>
          <w:sz w:val="28"/>
          <w:szCs w:val="28"/>
        </w:rPr>
        <w:t xml:space="preserve"> </w:t>
      </w:r>
      <w:r w:rsidRPr="00A4721F">
        <w:rPr>
          <w:sz w:val="28"/>
          <w:szCs w:val="28"/>
        </w:rPr>
        <w:t>в работе по контракту, когда вы разрабатываете</w:t>
      </w:r>
      <w:r w:rsidR="006C1FD8">
        <w:rPr>
          <w:sz w:val="28"/>
          <w:szCs w:val="28"/>
        </w:rPr>
        <w:t xml:space="preserve"> </w:t>
      </w:r>
      <w:r w:rsidRPr="00A4721F">
        <w:rPr>
          <w:sz w:val="28"/>
          <w:szCs w:val="28"/>
        </w:rPr>
        <w:t>прикладные программы</w:t>
      </w:r>
      <w:r w:rsidR="006C1FD8">
        <w:rPr>
          <w:sz w:val="28"/>
          <w:szCs w:val="28"/>
        </w:rPr>
        <w:t xml:space="preserve"> </w:t>
      </w:r>
      <w:r w:rsidRPr="00A4721F">
        <w:rPr>
          <w:sz w:val="28"/>
          <w:szCs w:val="28"/>
        </w:rPr>
        <w:t>по заказу или выступаете в роли консультанта; в больших корпорациях, когда вы выступаете в роли координатора производственных информационных</w:t>
      </w:r>
      <w:r w:rsidR="006C1FD8">
        <w:rPr>
          <w:sz w:val="28"/>
          <w:szCs w:val="28"/>
        </w:rPr>
        <w:t xml:space="preserve"> </w:t>
      </w:r>
      <w:r w:rsidRPr="00A4721F">
        <w:rPr>
          <w:sz w:val="28"/>
          <w:szCs w:val="28"/>
        </w:rPr>
        <w:t xml:space="preserve">систем и даже в сфере домашнего применения. </w:t>
      </w:r>
    </w:p>
    <w:p w:rsidR="00E64279" w:rsidRPr="00950B13" w:rsidRDefault="00E64279" w:rsidP="006C1FD8">
      <w:pPr>
        <w:pStyle w:val="a8"/>
        <w:spacing w:after="0" w:line="360" w:lineRule="auto"/>
        <w:ind w:firstLine="709"/>
        <w:jc w:val="both"/>
        <w:rPr>
          <w:rFonts w:ascii="Times New Roman" w:hAnsi="Times New Roman"/>
          <w:sz w:val="28"/>
          <w:szCs w:val="28"/>
        </w:rPr>
      </w:pPr>
    </w:p>
    <w:p w:rsidR="00E64279" w:rsidRDefault="00E64279" w:rsidP="00A07814">
      <w:pPr>
        <w:pStyle w:val="1"/>
        <w:pageBreakBefore/>
        <w:numPr>
          <w:ilvl w:val="0"/>
          <w:numId w:val="44"/>
        </w:numPr>
        <w:spacing w:before="0" w:after="0" w:line="360" w:lineRule="auto"/>
        <w:ind w:left="0" w:firstLine="709"/>
        <w:jc w:val="both"/>
        <w:rPr>
          <w:rFonts w:ascii="Times New Roman" w:hAnsi="Times New Roman" w:cs="Times New Roman"/>
          <w:sz w:val="28"/>
          <w:szCs w:val="28"/>
        </w:rPr>
      </w:pPr>
      <w:bookmarkStart w:id="28" w:name="_Toc231707655"/>
      <w:r w:rsidRPr="00950B13">
        <w:rPr>
          <w:rFonts w:ascii="Times New Roman" w:hAnsi="Times New Roman" w:cs="Times New Roman"/>
          <w:sz w:val="28"/>
          <w:szCs w:val="28"/>
        </w:rPr>
        <w:t>Проектная часть</w:t>
      </w:r>
      <w:bookmarkEnd w:id="28"/>
    </w:p>
    <w:p w:rsidR="005813EC" w:rsidRPr="005813EC" w:rsidRDefault="005813EC" w:rsidP="005813EC"/>
    <w:p w:rsidR="00891B23" w:rsidRDefault="00891B23" w:rsidP="00A07814">
      <w:pPr>
        <w:pStyle w:val="2"/>
        <w:numPr>
          <w:ilvl w:val="1"/>
          <w:numId w:val="45"/>
        </w:numPr>
        <w:spacing w:before="0" w:after="0" w:line="360" w:lineRule="auto"/>
        <w:jc w:val="both"/>
        <w:rPr>
          <w:rFonts w:ascii="Times New Roman" w:hAnsi="Times New Roman" w:cs="Times New Roman"/>
          <w:b/>
          <w:iCs/>
          <w:sz w:val="28"/>
        </w:rPr>
      </w:pPr>
      <w:bookmarkStart w:id="29" w:name="_Toc231364375"/>
      <w:bookmarkStart w:id="30" w:name="_Toc231707656"/>
      <w:r w:rsidRPr="00950B13">
        <w:rPr>
          <w:rFonts w:ascii="Times New Roman" w:hAnsi="Times New Roman" w:cs="Times New Roman"/>
          <w:b/>
          <w:iCs/>
          <w:sz w:val="28"/>
        </w:rPr>
        <w:t>Информационное обеспечение задачи</w:t>
      </w:r>
      <w:bookmarkEnd w:id="29"/>
      <w:bookmarkEnd w:id="30"/>
      <w:r w:rsidRPr="00950B13">
        <w:rPr>
          <w:rFonts w:ascii="Times New Roman" w:hAnsi="Times New Roman" w:cs="Times New Roman"/>
          <w:b/>
          <w:iCs/>
          <w:sz w:val="28"/>
        </w:rPr>
        <w:t xml:space="preserve"> </w:t>
      </w:r>
    </w:p>
    <w:p w:rsidR="005813EC" w:rsidRPr="005813EC" w:rsidRDefault="005813EC" w:rsidP="005813EC"/>
    <w:p w:rsidR="00891B23" w:rsidRPr="00950B13" w:rsidRDefault="00891B23" w:rsidP="00A07814">
      <w:pPr>
        <w:pStyle w:val="3"/>
        <w:numPr>
          <w:ilvl w:val="2"/>
          <w:numId w:val="45"/>
        </w:numPr>
        <w:spacing w:before="0" w:after="0" w:line="360" w:lineRule="auto"/>
        <w:ind w:left="0" w:firstLine="709"/>
        <w:jc w:val="both"/>
        <w:rPr>
          <w:rFonts w:ascii="Times New Roman" w:hAnsi="Times New Roman" w:cs="Times New Roman"/>
          <w:szCs w:val="28"/>
        </w:rPr>
      </w:pPr>
      <w:bookmarkStart w:id="31" w:name="_Toc231364376"/>
      <w:bookmarkStart w:id="32" w:name="_Toc231707657"/>
      <w:r w:rsidRPr="00950B13">
        <w:rPr>
          <w:rFonts w:ascii="Times New Roman" w:hAnsi="Times New Roman" w:cs="Times New Roman"/>
          <w:szCs w:val="28"/>
        </w:rPr>
        <w:t>Информационная модель и ее описание</w:t>
      </w:r>
      <w:bookmarkEnd w:id="31"/>
      <w:bookmarkEnd w:id="32"/>
    </w:p>
    <w:p w:rsidR="00891B23" w:rsidRPr="00950B13" w:rsidRDefault="00891B23" w:rsidP="006C1FD8">
      <w:pPr>
        <w:pStyle w:val="310"/>
        <w:rPr>
          <w:rFonts w:eastAsia="Arial Unicode MS"/>
          <w:sz w:val="28"/>
        </w:rPr>
      </w:pPr>
      <w:r w:rsidRPr="00950B13">
        <w:rPr>
          <w:rFonts w:eastAsia="Arial Unicode MS"/>
          <w:sz w:val="28"/>
        </w:rPr>
        <w:t xml:space="preserve">В результате проектирования была разработана информационная модель системы, которая представляет из себя модель организации работы системы и схематично поясняет, на основании каких входных документов, а также нормативно-справочной информации происходит функционирование </w:t>
      </w:r>
      <w:r>
        <w:rPr>
          <w:rFonts w:eastAsia="Arial Unicode MS"/>
          <w:sz w:val="28"/>
        </w:rPr>
        <w:t>автоматизированной системы агентства недвижимости</w:t>
      </w:r>
      <w:r w:rsidRPr="00950B13">
        <w:rPr>
          <w:rFonts w:eastAsia="Arial Unicode MS"/>
          <w:sz w:val="28"/>
        </w:rPr>
        <w:t xml:space="preserve"> и получение выходных данных, т.е. процесс преобразования данных в информационной системе.</w:t>
      </w:r>
    </w:p>
    <w:p w:rsidR="00891B23" w:rsidRPr="00950B13" w:rsidRDefault="00891B23" w:rsidP="006C1FD8">
      <w:pPr>
        <w:pStyle w:val="310"/>
        <w:rPr>
          <w:sz w:val="28"/>
        </w:rPr>
      </w:pPr>
      <w:r w:rsidRPr="00950B13">
        <w:rPr>
          <w:sz w:val="28"/>
        </w:rPr>
        <w:t xml:space="preserve">Информационная модель имеет три области. </w:t>
      </w:r>
    </w:p>
    <w:p w:rsidR="00891B23" w:rsidRPr="00950B13" w:rsidRDefault="00891B23" w:rsidP="006C1FD8">
      <w:pPr>
        <w:pStyle w:val="310"/>
        <w:rPr>
          <w:sz w:val="28"/>
        </w:rPr>
      </w:pPr>
      <w:r w:rsidRPr="00950B13">
        <w:rPr>
          <w:sz w:val="28"/>
        </w:rPr>
        <w:t>Область</w:t>
      </w:r>
      <w:r w:rsidR="006C1FD8">
        <w:rPr>
          <w:sz w:val="28"/>
        </w:rPr>
        <w:t xml:space="preserve"> </w:t>
      </w:r>
      <w:r w:rsidRPr="00950B13">
        <w:rPr>
          <w:sz w:val="28"/>
        </w:rPr>
        <w:t>1 отражает процесс в</w:t>
      </w:r>
      <w:r w:rsidR="00A109C0">
        <w:rPr>
          <w:sz w:val="28"/>
        </w:rPr>
        <w:t>в</w:t>
      </w:r>
      <w:r w:rsidRPr="00950B13">
        <w:rPr>
          <w:sz w:val="28"/>
        </w:rPr>
        <w:t xml:space="preserve">ода и редактирования данных в справочниках, что относится к подсистеме ведения справочников разрабатываемой системы. Для просмотра списка каждого справочника и редактирования данных справочника существует отдельная экранная форма, которая позволяет оператору системы вводить данные в справочник, просматривать и редактировать существующие данные. В результате работы оператора справочники изменяются: в них добавляются новые данные, изменяются или удаляются существующие записи. При редактировании данных некоторых справочников используется информация из других, связанных справочников, так например справочник </w:t>
      </w:r>
      <w:r>
        <w:rPr>
          <w:sz w:val="28"/>
        </w:rPr>
        <w:t>«Продать данные»</w:t>
      </w:r>
      <w:r w:rsidRPr="00950B13">
        <w:rPr>
          <w:sz w:val="28"/>
        </w:rPr>
        <w:t xml:space="preserve"> связан со справочником «</w:t>
      </w:r>
      <w:r>
        <w:rPr>
          <w:sz w:val="28"/>
        </w:rPr>
        <w:t>Продать данные 2</w:t>
      </w:r>
      <w:r w:rsidR="008B4EE9">
        <w:rPr>
          <w:sz w:val="28"/>
        </w:rPr>
        <w:t>»</w:t>
      </w:r>
      <w:r w:rsidRPr="00950B13">
        <w:rPr>
          <w:sz w:val="28"/>
        </w:rPr>
        <w:t xml:space="preserve">. </w:t>
      </w:r>
    </w:p>
    <w:p w:rsidR="00891B23" w:rsidRDefault="00891B23" w:rsidP="006C1FD8">
      <w:pPr>
        <w:pStyle w:val="310"/>
        <w:rPr>
          <w:sz w:val="28"/>
        </w:rPr>
      </w:pPr>
      <w:r w:rsidRPr="00950B13">
        <w:rPr>
          <w:sz w:val="28"/>
        </w:rPr>
        <w:t>Область</w:t>
      </w:r>
      <w:r w:rsidR="006C1FD8">
        <w:rPr>
          <w:sz w:val="28"/>
        </w:rPr>
        <w:t xml:space="preserve"> </w:t>
      </w:r>
      <w:r w:rsidRPr="00950B13">
        <w:rPr>
          <w:sz w:val="28"/>
        </w:rPr>
        <w:t>2</w:t>
      </w:r>
      <w:r w:rsidR="00324517">
        <w:rPr>
          <w:sz w:val="28"/>
        </w:rPr>
        <w:t xml:space="preserve"> описывает систему получения данных из базы данных</w:t>
      </w:r>
      <w:r w:rsidRPr="00950B13">
        <w:rPr>
          <w:sz w:val="28"/>
        </w:rPr>
        <w:t>.</w:t>
      </w:r>
    </w:p>
    <w:p w:rsidR="00324517" w:rsidRDefault="00324517" w:rsidP="006C1FD8">
      <w:pPr>
        <w:pStyle w:val="310"/>
        <w:rPr>
          <w:sz w:val="28"/>
        </w:rPr>
      </w:pPr>
      <w:r>
        <w:rPr>
          <w:sz w:val="28"/>
        </w:rPr>
        <w:t>В этой области пользователь получает такую информацию как.</w:t>
      </w:r>
    </w:p>
    <w:p w:rsidR="00324517" w:rsidRDefault="00324517" w:rsidP="006C1FD8">
      <w:pPr>
        <w:pStyle w:val="310"/>
        <w:rPr>
          <w:sz w:val="28"/>
        </w:rPr>
      </w:pPr>
      <w:r>
        <w:rPr>
          <w:sz w:val="28"/>
        </w:rPr>
        <w:t>Продажа/Покупка/обмен/найм/сдача в аренду недвижимости из таблиц:</w:t>
      </w:r>
    </w:p>
    <w:p w:rsidR="00324517" w:rsidRDefault="00324517" w:rsidP="006C1FD8">
      <w:pPr>
        <w:pStyle w:val="310"/>
        <w:numPr>
          <w:ilvl w:val="2"/>
          <w:numId w:val="40"/>
        </w:numPr>
        <w:ind w:left="0" w:firstLine="709"/>
        <w:rPr>
          <w:sz w:val="28"/>
        </w:rPr>
      </w:pPr>
      <w:r>
        <w:rPr>
          <w:sz w:val="28"/>
        </w:rPr>
        <w:t>Продать данные</w:t>
      </w:r>
    </w:p>
    <w:p w:rsidR="00324517" w:rsidRDefault="00324517" w:rsidP="006C1FD8">
      <w:pPr>
        <w:pStyle w:val="310"/>
        <w:numPr>
          <w:ilvl w:val="2"/>
          <w:numId w:val="40"/>
        </w:numPr>
        <w:ind w:left="0" w:firstLine="709"/>
        <w:rPr>
          <w:sz w:val="28"/>
        </w:rPr>
      </w:pPr>
      <w:r>
        <w:rPr>
          <w:sz w:val="28"/>
        </w:rPr>
        <w:t>Продать данные2</w:t>
      </w:r>
    </w:p>
    <w:p w:rsidR="00324517" w:rsidRDefault="00324517" w:rsidP="006C1FD8">
      <w:pPr>
        <w:pStyle w:val="310"/>
        <w:numPr>
          <w:ilvl w:val="2"/>
          <w:numId w:val="40"/>
        </w:numPr>
        <w:ind w:left="0" w:firstLine="709"/>
        <w:rPr>
          <w:sz w:val="28"/>
        </w:rPr>
      </w:pPr>
      <w:r>
        <w:rPr>
          <w:sz w:val="28"/>
        </w:rPr>
        <w:t>Дом</w:t>
      </w:r>
    </w:p>
    <w:p w:rsidR="00324517" w:rsidRDefault="00324517" w:rsidP="006C1FD8">
      <w:pPr>
        <w:pStyle w:val="310"/>
        <w:numPr>
          <w:ilvl w:val="2"/>
          <w:numId w:val="40"/>
        </w:numPr>
        <w:ind w:left="0" w:firstLine="709"/>
        <w:rPr>
          <w:sz w:val="28"/>
        </w:rPr>
      </w:pPr>
      <w:r>
        <w:rPr>
          <w:sz w:val="28"/>
        </w:rPr>
        <w:t>Обмен кВ</w:t>
      </w:r>
    </w:p>
    <w:p w:rsidR="00324517" w:rsidRDefault="00324517" w:rsidP="006C1FD8">
      <w:pPr>
        <w:pStyle w:val="310"/>
        <w:numPr>
          <w:ilvl w:val="2"/>
          <w:numId w:val="40"/>
        </w:numPr>
        <w:ind w:left="0" w:firstLine="709"/>
        <w:rPr>
          <w:sz w:val="28"/>
        </w:rPr>
      </w:pPr>
      <w:r>
        <w:rPr>
          <w:sz w:val="28"/>
        </w:rPr>
        <w:t>Малосемейка</w:t>
      </w:r>
    </w:p>
    <w:p w:rsidR="00324517" w:rsidRDefault="00324517" w:rsidP="006C1FD8">
      <w:pPr>
        <w:pStyle w:val="310"/>
        <w:numPr>
          <w:ilvl w:val="2"/>
          <w:numId w:val="40"/>
        </w:numPr>
        <w:ind w:left="0" w:firstLine="709"/>
        <w:rPr>
          <w:sz w:val="28"/>
        </w:rPr>
      </w:pPr>
      <w:r>
        <w:rPr>
          <w:sz w:val="28"/>
        </w:rPr>
        <w:t>Обмен дом/кВ</w:t>
      </w:r>
    </w:p>
    <w:p w:rsidR="00324517" w:rsidRDefault="00324517" w:rsidP="006C1FD8">
      <w:pPr>
        <w:pStyle w:val="310"/>
        <w:numPr>
          <w:ilvl w:val="2"/>
          <w:numId w:val="40"/>
        </w:numPr>
        <w:ind w:left="0" w:firstLine="709"/>
        <w:rPr>
          <w:sz w:val="28"/>
        </w:rPr>
      </w:pPr>
      <w:r>
        <w:rPr>
          <w:sz w:val="28"/>
        </w:rPr>
        <w:t>Обмен малосем</w:t>
      </w:r>
    </w:p>
    <w:p w:rsidR="00324517" w:rsidRDefault="00324517" w:rsidP="006C1FD8">
      <w:pPr>
        <w:pStyle w:val="310"/>
        <w:numPr>
          <w:ilvl w:val="2"/>
          <w:numId w:val="40"/>
        </w:numPr>
        <w:ind w:left="0" w:firstLine="709"/>
        <w:rPr>
          <w:sz w:val="28"/>
        </w:rPr>
      </w:pPr>
      <w:r>
        <w:rPr>
          <w:sz w:val="28"/>
        </w:rPr>
        <w:t>Покупка</w:t>
      </w:r>
    </w:p>
    <w:p w:rsidR="00324517" w:rsidRDefault="00324517" w:rsidP="006C1FD8">
      <w:pPr>
        <w:pStyle w:val="310"/>
        <w:numPr>
          <w:ilvl w:val="2"/>
          <w:numId w:val="40"/>
        </w:numPr>
        <w:ind w:left="0" w:firstLine="709"/>
        <w:rPr>
          <w:sz w:val="28"/>
        </w:rPr>
      </w:pPr>
      <w:r>
        <w:rPr>
          <w:sz w:val="28"/>
        </w:rPr>
        <w:t>Покупка2</w:t>
      </w:r>
    </w:p>
    <w:p w:rsidR="00324517" w:rsidRDefault="00324517" w:rsidP="006C1FD8">
      <w:pPr>
        <w:pStyle w:val="310"/>
        <w:numPr>
          <w:ilvl w:val="2"/>
          <w:numId w:val="40"/>
        </w:numPr>
        <w:ind w:left="0" w:firstLine="709"/>
        <w:rPr>
          <w:sz w:val="28"/>
        </w:rPr>
      </w:pPr>
      <w:r>
        <w:rPr>
          <w:sz w:val="28"/>
        </w:rPr>
        <w:t>Покуп Дом</w:t>
      </w:r>
    </w:p>
    <w:p w:rsidR="00324517" w:rsidRDefault="00324517" w:rsidP="006C1FD8">
      <w:pPr>
        <w:pStyle w:val="310"/>
        <w:numPr>
          <w:ilvl w:val="2"/>
          <w:numId w:val="40"/>
        </w:numPr>
        <w:ind w:left="0" w:firstLine="709"/>
        <w:rPr>
          <w:sz w:val="28"/>
        </w:rPr>
      </w:pPr>
      <w:r>
        <w:rPr>
          <w:sz w:val="28"/>
        </w:rPr>
        <w:t>Покуп малосем</w:t>
      </w:r>
    </w:p>
    <w:p w:rsidR="00891B23" w:rsidRDefault="00891B23" w:rsidP="006C1FD8">
      <w:pPr>
        <w:pStyle w:val="310"/>
        <w:rPr>
          <w:sz w:val="28"/>
        </w:rPr>
      </w:pPr>
      <w:r w:rsidRPr="00950B13">
        <w:rPr>
          <w:sz w:val="28"/>
        </w:rPr>
        <w:t xml:space="preserve">Область 3 информационной модели описывает подсистему получения отчетов. В этой области в экранной форме получения отчетов пользователь задает условия формирования отчетов. В процессе получения отчетов используются </w:t>
      </w:r>
      <w:r w:rsidR="00600531">
        <w:rPr>
          <w:sz w:val="28"/>
        </w:rPr>
        <w:t>клиентов</w:t>
      </w:r>
      <w:r w:rsidRPr="00950B13">
        <w:rPr>
          <w:sz w:val="28"/>
        </w:rPr>
        <w:t xml:space="preserve">, а результатом работы являются сформированные отчеты по </w:t>
      </w:r>
      <w:r w:rsidR="0042057B">
        <w:rPr>
          <w:sz w:val="28"/>
        </w:rPr>
        <w:t>клиентам предназначенные для руководителя</w:t>
      </w:r>
      <w:r w:rsidRPr="00950B13">
        <w:rPr>
          <w:sz w:val="28"/>
        </w:rPr>
        <w:t xml:space="preserve">. </w:t>
      </w:r>
    </w:p>
    <w:p w:rsidR="008B4EE9" w:rsidRPr="00950B13" w:rsidRDefault="008B4EE9" w:rsidP="006C1FD8">
      <w:pPr>
        <w:pStyle w:val="310"/>
        <w:rPr>
          <w:sz w:val="28"/>
        </w:rPr>
      </w:pPr>
      <w:r w:rsidRPr="008B4EE9">
        <w:rPr>
          <w:sz w:val="28"/>
        </w:rPr>
        <w:t>Область</w:t>
      </w:r>
      <w:r w:rsidR="006C1FD8">
        <w:rPr>
          <w:sz w:val="28"/>
        </w:rPr>
        <w:t xml:space="preserve"> </w:t>
      </w:r>
      <w:r w:rsidRPr="008B4EE9">
        <w:rPr>
          <w:sz w:val="28"/>
        </w:rPr>
        <w:t xml:space="preserve">4 </w:t>
      </w:r>
      <w:r w:rsidR="0042057B">
        <w:rPr>
          <w:sz w:val="28"/>
        </w:rPr>
        <w:t>отображает подсистему бланков, таких как бланки заявлений на продажу покупку и т.д. и БСО.</w:t>
      </w:r>
    </w:p>
    <w:p w:rsidR="00891B23" w:rsidRDefault="00891B23" w:rsidP="006C1FD8">
      <w:pPr>
        <w:pStyle w:val="310"/>
        <w:rPr>
          <w:sz w:val="28"/>
        </w:rPr>
      </w:pPr>
      <w:r w:rsidRPr="00950B13">
        <w:rPr>
          <w:sz w:val="28"/>
        </w:rPr>
        <w:t>Информацион</w:t>
      </w:r>
      <w:r w:rsidR="0099126D">
        <w:rPr>
          <w:sz w:val="28"/>
        </w:rPr>
        <w:t>ная модель приведена на рисунке 2.4.</w:t>
      </w:r>
      <w:r w:rsidRPr="00950B13">
        <w:rPr>
          <w:sz w:val="28"/>
        </w:rPr>
        <w:t xml:space="preserve"> </w:t>
      </w:r>
    </w:p>
    <w:p w:rsidR="005813EC" w:rsidRDefault="005813EC" w:rsidP="006C1FD8">
      <w:pPr>
        <w:pStyle w:val="310"/>
        <w:rPr>
          <w:sz w:val="28"/>
        </w:rPr>
      </w:pPr>
    </w:p>
    <w:p w:rsidR="0099126D" w:rsidRPr="00950B13" w:rsidRDefault="005813EC" w:rsidP="006C1FD8">
      <w:pPr>
        <w:pStyle w:val="310"/>
        <w:rPr>
          <w:sz w:val="28"/>
        </w:rPr>
      </w:pPr>
      <w:r>
        <w:object w:dxaOrig="8739" w:dyaOrig="5810">
          <v:shape id="_x0000_i1027" type="#_x0000_t75" style="width:340.5pt;height:226.5pt" o:ole="">
            <v:imagedata r:id="rId14" o:title=""/>
          </v:shape>
          <o:OLEObject Type="Embed" ProgID="Visio.Drawing.11" ShapeID="_x0000_i1027" DrawAspect="Content" ObjectID="_1464984753" r:id="rId15"/>
        </w:object>
      </w:r>
    </w:p>
    <w:p w:rsidR="005813EC" w:rsidRDefault="00891B23" w:rsidP="006C1FD8">
      <w:pPr>
        <w:pStyle w:val="af6"/>
        <w:spacing w:line="360" w:lineRule="auto"/>
        <w:ind w:firstLine="709"/>
        <w:jc w:val="both"/>
        <w:rPr>
          <w:rFonts w:ascii="Times New Roman" w:hAnsi="Times New Roman"/>
          <w:sz w:val="28"/>
          <w:szCs w:val="28"/>
        </w:rPr>
      </w:pPr>
      <w:r w:rsidRPr="005813EC">
        <w:rPr>
          <w:rFonts w:ascii="Times New Roman" w:hAnsi="Times New Roman"/>
          <w:sz w:val="28"/>
          <w:szCs w:val="28"/>
        </w:rPr>
        <w:t xml:space="preserve">Рисунок </w:t>
      </w:r>
      <w:r w:rsidR="0099126D" w:rsidRPr="005813EC">
        <w:rPr>
          <w:rFonts w:ascii="Times New Roman" w:hAnsi="Times New Roman"/>
          <w:sz w:val="28"/>
          <w:szCs w:val="28"/>
        </w:rPr>
        <w:t>1.3. Информационная модель.</w:t>
      </w:r>
    </w:p>
    <w:p w:rsidR="00891B23" w:rsidRPr="00891B23" w:rsidRDefault="00891B23" w:rsidP="005813EC"/>
    <w:p w:rsidR="00891B23" w:rsidRPr="00B26A31" w:rsidRDefault="00891B23" w:rsidP="00A07814">
      <w:pPr>
        <w:pStyle w:val="3"/>
        <w:numPr>
          <w:ilvl w:val="2"/>
          <w:numId w:val="45"/>
        </w:numPr>
        <w:spacing w:before="0" w:after="0" w:line="360" w:lineRule="auto"/>
        <w:ind w:left="0" w:firstLine="709"/>
        <w:jc w:val="both"/>
        <w:rPr>
          <w:rFonts w:ascii="Times New Roman" w:hAnsi="Times New Roman" w:cs="Times New Roman"/>
          <w:szCs w:val="28"/>
        </w:rPr>
      </w:pPr>
      <w:bookmarkStart w:id="33" w:name="_Toc231364377"/>
      <w:bookmarkStart w:id="34" w:name="_Toc231707658"/>
      <w:r w:rsidRPr="00B26A31">
        <w:rPr>
          <w:rFonts w:ascii="Times New Roman" w:hAnsi="Times New Roman" w:cs="Times New Roman"/>
          <w:szCs w:val="28"/>
        </w:rPr>
        <w:t>Используемые классификаторы и системы кодирования</w:t>
      </w:r>
      <w:bookmarkEnd w:id="33"/>
      <w:bookmarkEnd w:id="34"/>
    </w:p>
    <w:p w:rsidR="00891B23" w:rsidRDefault="00A61D94" w:rsidP="006C1FD8">
      <w:pPr>
        <w:spacing w:line="360" w:lineRule="auto"/>
        <w:ind w:firstLine="709"/>
        <w:jc w:val="both"/>
        <w:rPr>
          <w:rFonts w:ascii="Times New Roman" w:hAnsi="Times New Roman"/>
          <w:sz w:val="28"/>
          <w:szCs w:val="28"/>
        </w:rPr>
      </w:pPr>
      <w:r>
        <w:rPr>
          <w:rFonts w:ascii="Times New Roman" w:hAnsi="Times New Roman"/>
          <w:sz w:val="28"/>
          <w:szCs w:val="28"/>
        </w:rPr>
        <w:t xml:space="preserve">Исходя из задач поставленных перед нами при разработке данной АС </w:t>
      </w:r>
      <w:r w:rsidR="009002F6">
        <w:rPr>
          <w:rFonts w:ascii="Times New Roman" w:hAnsi="Times New Roman"/>
          <w:sz w:val="28"/>
          <w:szCs w:val="28"/>
        </w:rPr>
        <w:t>из структуры информации и требований к данной АС применение классификаторов выглядит необоснованным и только перегрузит систему если они будут включены.</w:t>
      </w:r>
    </w:p>
    <w:p w:rsidR="009002F6" w:rsidRPr="00A61D94" w:rsidRDefault="009002F6" w:rsidP="006C1FD8">
      <w:pPr>
        <w:spacing w:line="360" w:lineRule="auto"/>
        <w:ind w:firstLine="709"/>
        <w:jc w:val="both"/>
        <w:rPr>
          <w:rFonts w:ascii="Times New Roman" w:hAnsi="Times New Roman"/>
          <w:sz w:val="28"/>
          <w:szCs w:val="28"/>
        </w:rPr>
      </w:pPr>
    </w:p>
    <w:p w:rsidR="00891B23" w:rsidRPr="00950B13" w:rsidRDefault="00891B23" w:rsidP="00A07814">
      <w:pPr>
        <w:pStyle w:val="3"/>
        <w:numPr>
          <w:ilvl w:val="2"/>
          <w:numId w:val="45"/>
        </w:numPr>
        <w:spacing w:before="0" w:after="0" w:line="360" w:lineRule="auto"/>
        <w:ind w:left="0" w:firstLine="709"/>
        <w:jc w:val="both"/>
        <w:rPr>
          <w:rFonts w:ascii="Times New Roman" w:hAnsi="Times New Roman" w:cs="Times New Roman"/>
          <w:szCs w:val="28"/>
        </w:rPr>
      </w:pPr>
      <w:bookmarkStart w:id="35" w:name="_Toc231364378"/>
      <w:bookmarkStart w:id="36" w:name="_Toc231707659"/>
      <w:r w:rsidRPr="00950B13">
        <w:rPr>
          <w:rFonts w:ascii="Times New Roman" w:hAnsi="Times New Roman" w:cs="Times New Roman"/>
          <w:szCs w:val="28"/>
        </w:rPr>
        <w:t xml:space="preserve">Характеристика </w:t>
      </w:r>
      <w:r>
        <w:rPr>
          <w:rFonts w:ascii="Times New Roman" w:hAnsi="Times New Roman" w:cs="Times New Roman"/>
          <w:szCs w:val="28"/>
        </w:rPr>
        <w:t>первичных документов с нормативно-справочной и</w:t>
      </w:r>
      <w:r w:rsidRPr="00950B13">
        <w:rPr>
          <w:rFonts w:ascii="Times New Roman" w:hAnsi="Times New Roman" w:cs="Times New Roman"/>
          <w:szCs w:val="28"/>
        </w:rPr>
        <w:t xml:space="preserve"> входной оперативной информации</w:t>
      </w:r>
      <w:bookmarkEnd w:id="35"/>
      <w:bookmarkEnd w:id="36"/>
    </w:p>
    <w:p w:rsidR="00891B23" w:rsidRPr="00950B13" w:rsidRDefault="00891B23"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 xml:space="preserve">Автоматизированная система </w:t>
      </w:r>
      <w:r w:rsidR="00932734">
        <w:rPr>
          <w:rFonts w:ascii="Times New Roman" w:hAnsi="Times New Roman"/>
          <w:sz w:val="28"/>
          <w:szCs w:val="28"/>
        </w:rPr>
        <w:t>агентства недвижимости</w:t>
      </w:r>
      <w:r w:rsidRPr="00950B13">
        <w:rPr>
          <w:rFonts w:ascii="Times New Roman" w:hAnsi="Times New Roman"/>
          <w:sz w:val="28"/>
          <w:szCs w:val="28"/>
        </w:rPr>
        <w:t xml:space="preserve"> разрабатывается не на пустом месте. В основу методики ее работы положены системы учета уже имеющие многолетний опыт применения, но не оформленные в виде компьютерных программ. Поэтому входными для данными для системы будут являться те же самые данные, которые использовались в неавтоматизированных системах. Каждая из подсистем имеет свой набор входных и выходных данных, причем выходные данные одной подсистемы могут являться входными данными другой подсистемы. Так, например, записи в </w:t>
      </w:r>
      <w:r w:rsidR="0099126D">
        <w:rPr>
          <w:rFonts w:ascii="Times New Roman" w:hAnsi="Times New Roman"/>
          <w:sz w:val="28"/>
          <w:szCs w:val="28"/>
        </w:rPr>
        <w:t xml:space="preserve">справочнике клиентов и покупке недвижимости </w:t>
      </w:r>
      <w:r w:rsidRPr="00950B13">
        <w:rPr>
          <w:rFonts w:ascii="Times New Roman" w:hAnsi="Times New Roman"/>
          <w:sz w:val="28"/>
          <w:szCs w:val="28"/>
        </w:rPr>
        <w:t xml:space="preserve">являются входными данными для построения отчета по </w:t>
      </w:r>
      <w:r w:rsidR="0099126D">
        <w:rPr>
          <w:rFonts w:ascii="Times New Roman" w:hAnsi="Times New Roman"/>
          <w:sz w:val="28"/>
          <w:szCs w:val="28"/>
        </w:rPr>
        <w:t>рынку</w:t>
      </w:r>
      <w:r w:rsidRPr="00950B13">
        <w:rPr>
          <w:rFonts w:ascii="Times New Roman" w:hAnsi="Times New Roman"/>
          <w:sz w:val="28"/>
          <w:szCs w:val="28"/>
        </w:rPr>
        <w:t>, являющимся составной частью подсистемы аналитической отчетности. Опишем входные и выходные данные для каждой подсистемы.</w:t>
      </w:r>
    </w:p>
    <w:p w:rsidR="00B9373D" w:rsidRDefault="00891B23"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Для подсистемы ведения справочников входными да</w:t>
      </w:r>
      <w:r w:rsidR="00B9373D">
        <w:rPr>
          <w:rFonts w:ascii="Times New Roman" w:hAnsi="Times New Roman"/>
          <w:sz w:val="28"/>
          <w:szCs w:val="28"/>
        </w:rPr>
        <w:t xml:space="preserve">нными являются соответствующие </w:t>
      </w:r>
      <w:r w:rsidRPr="00950B13">
        <w:rPr>
          <w:rFonts w:ascii="Times New Roman" w:hAnsi="Times New Roman"/>
          <w:sz w:val="28"/>
          <w:szCs w:val="28"/>
        </w:rPr>
        <w:t xml:space="preserve">списки на бумажных носителях. Так, например, для задачи ведения справочника </w:t>
      </w:r>
      <w:r w:rsidR="00B9373D">
        <w:rPr>
          <w:rFonts w:ascii="Times New Roman" w:hAnsi="Times New Roman"/>
          <w:sz w:val="28"/>
          <w:szCs w:val="28"/>
        </w:rPr>
        <w:t>квартир</w:t>
      </w:r>
      <w:r w:rsidRPr="00950B13">
        <w:rPr>
          <w:rFonts w:ascii="Times New Roman" w:hAnsi="Times New Roman"/>
          <w:sz w:val="28"/>
          <w:szCs w:val="28"/>
        </w:rPr>
        <w:t xml:space="preserve"> входными данными является список </w:t>
      </w:r>
      <w:r w:rsidR="00B9373D">
        <w:rPr>
          <w:rFonts w:ascii="Times New Roman" w:hAnsi="Times New Roman"/>
          <w:sz w:val="28"/>
          <w:szCs w:val="28"/>
        </w:rPr>
        <w:t>предлагаемых квартир</w:t>
      </w:r>
      <w:r w:rsidRPr="00950B13">
        <w:rPr>
          <w:rFonts w:ascii="Times New Roman" w:hAnsi="Times New Roman"/>
          <w:sz w:val="28"/>
          <w:szCs w:val="28"/>
        </w:rPr>
        <w:t xml:space="preserve">, которыми оперирует </w:t>
      </w:r>
      <w:r w:rsidR="00B9373D">
        <w:rPr>
          <w:rFonts w:ascii="Times New Roman" w:hAnsi="Times New Roman"/>
          <w:sz w:val="28"/>
          <w:szCs w:val="28"/>
        </w:rPr>
        <w:t>компания</w:t>
      </w:r>
      <w:r w:rsidRPr="00950B13">
        <w:rPr>
          <w:rFonts w:ascii="Times New Roman" w:hAnsi="Times New Roman"/>
          <w:sz w:val="28"/>
          <w:szCs w:val="28"/>
        </w:rPr>
        <w:t xml:space="preserve">. </w:t>
      </w:r>
    </w:p>
    <w:p w:rsidR="00891B23" w:rsidRPr="00950B13" w:rsidRDefault="00891B23"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 xml:space="preserve">Результатом ввода списка </w:t>
      </w:r>
      <w:r w:rsidR="00B9373D">
        <w:rPr>
          <w:rFonts w:ascii="Times New Roman" w:hAnsi="Times New Roman"/>
          <w:sz w:val="28"/>
          <w:szCs w:val="28"/>
        </w:rPr>
        <w:t>квартир</w:t>
      </w:r>
      <w:r w:rsidRPr="00950B13">
        <w:rPr>
          <w:rFonts w:ascii="Times New Roman" w:hAnsi="Times New Roman"/>
          <w:sz w:val="28"/>
          <w:szCs w:val="28"/>
        </w:rPr>
        <w:t xml:space="preserve"> в систему будет являться таблица </w:t>
      </w:r>
      <w:r w:rsidR="00B9373D">
        <w:rPr>
          <w:rFonts w:ascii="Times New Roman" w:hAnsi="Times New Roman"/>
          <w:sz w:val="28"/>
          <w:szCs w:val="28"/>
        </w:rPr>
        <w:t>квартир</w:t>
      </w:r>
      <w:r w:rsidRPr="00950B13">
        <w:rPr>
          <w:rFonts w:ascii="Times New Roman" w:hAnsi="Times New Roman"/>
          <w:sz w:val="28"/>
          <w:szCs w:val="28"/>
        </w:rPr>
        <w:t xml:space="preserve">, которая в свою очередь выступает в качестве входных данных при </w:t>
      </w:r>
      <w:r w:rsidR="00B9373D">
        <w:rPr>
          <w:rFonts w:ascii="Times New Roman" w:hAnsi="Times New Roman"/>
          <w:sz w:val="28"/>
          <w:szCs w:val="28"/>
        </w:rPr>
        <w:t>подборе квартир для клиента</w:t>
      </w:r>
      <w:r w:rsidRPr="00950B13">
        <w:rPr>
          <w:rFonts w:ascii="Times New Roman" w:hAnsi="Times New Roman"/>
          <w:sz w:val="28"/>
          <w:szCs w:val="28"/>
        </w:rPr>
        <w:t xml:space="preserve">. Такая же ситуация и со всеми остальными справочниками: </w:t>
      </w:r>
      <w:r w:rsidR="00B9373D">
        <w:rPr>
          <w:rFonts w:ascii="Times New Roman" w:hAnsi="Times New Roman"/>
          <w:sz w:val="28"/>
          <w:szCs w:val="28"/>
        </w:rPr>
        <w:t xml:space="preserve">обмена, клиентов, домов: </w:t>
      </w:r>
      <w:r w:rsidRPr="00950B13">
        <w:rPr>
          <w:rFonts w:ascii="Times New Roman" w:hAnsi="Times New Roman"/>
          <w:sz w:val="28"/>
          <w:szCs w:val="28"/>
        </w:rPr>
        <w:t xml:space="preserve">все они должны быть предоставлены </w:t>
      </w:r>
      <w:r w:rsidR="00B9373D">
        <w:rPr>
          <w:rFonts w:ascii="Times New Roman" w:hAnsi="Times New Roman"/>
          <w:sz w:val="28"/>
          <w:szCs w:val="28"/>
        </w:rPr>
        <w:t>ответственному за введение информации в базу данных человеку</w:t>
      </w:r>
      <w:r w:rsidRPr="00950B13">
        <w:rPr>
          <w:rFonts w:ascii="Times New Roman" w:hAnsi="Times New Roman"/>
          <w:sz w:val="28"/>
          <w:szCs w:val="28"/>
        </w:rPr>
        <w:t xml:space="preserve"> руководством </w:t>
      </w:r>
      <w:r w:rsidR="00B9373D">
        <w:rPr>
          <w:rFonts w:ascii="Times New Roman" w:hAnsi="Times New Roman"/>
          <w:sz w:val="28"/>
          <w:szCs w:val="28"/>
        </w:rPr>
        <w:t>компании</w:t>
      </w:r>
      <w:r w:rsidRPr="00950B13">
        <w:rPr>
          <w:rFonts w:ascii="Times New Roman" w:hAnsi="Times New Roman"/>
          <w:sz w:val="28"/>
          <w:szCs w:val="28"/>
        </w:rPr>
        <w:t xml:space="preserve"> на бумажных носителях. Выходными данными являются соответствующие таблицы базы данных. Следует отметить, что таблицы справочников содержат в основном статичную информацию, т.е. не изменяющуюся со временем или изменяющуюся весьма редко. Исключение является справочник клиентов. </w:t>
      </w:r>
      <w:r w:rsidR="00B9373D">
        <w:rPr>
          <w:rFonts w:ascii="Times New Roman" w:hAnsi="Times New Roman"/>
          <w:sz w:val="28"/>
          <w:szCs w:val="28"/>
        </w:rPr>
        <w:t xml:space="preserve">Хотя новые договора со старыми клиентами </w:t>
      </w:r>
      <w:r w:rsidRPr="00950B13">
        <w:rPr>
          <w:rFonts w:ascii="Times New Roman" w:hAnsi="Times New Roman"/>
          <w:sz w:val="28"/>
          <w:szCs w:val="28"/>
        </w:rPr>
        <w:t xml:space="preserve">заключается весьма </w:t>
      </w:r>
      <w:r w:rsidR="00B9373D">
        <w:rPr>
          <w:rFonts w:ascii="Times New Roman" w:hAnsi="Times New Roman"/>
          <w:sz w:val="28"/>
          <w:szCs w:val="28"/>
        </w:rPr>
        <w:t xml:space="preserve">не </w:t>
      </w:r>
      <w:r w:rsidRPr="00950B13">
        <w:rPr>
          <w:rFonts w:ascii="Times New Roman" w:hAnsi="Times New Roman"/>
          <w:sz w:val="28"/>
          <w:szCs w:val="28"/>
        </w:rPr>
        <w:t xml:space="preserve">часто, что </w:t>
      </w:r>
      <w:r w:rsidR="00B9373D">
        <w:rPr>
          <w:rFonts w:ascii="Times New Roman" w:hAnsi="Times New Roman"/>
          <w:sz w:val="28"/>
          <w:szCs w:val="28"/>
        </w:rPr>
        <w:t xml:space="preserve">не </w:t>
      </w:r>
      <w:r w:rsidRPr="00950B13">
        <w:rPr>
          <w:rFonts w:ascii="Times New Roman" w:hAnsi="Times New Roman"/>
          <w:sz w:val="28"/>
          <w:szCs w:val="28"/>
        </w:rPr>
        <w:t xml:space="preserve">требует частого добавления данных в справочник клиентов. Входными данными для заполнения справочника клиентов являются договора с клиентами на бумажных носителях, </w:t>
      </w:r>
      <w:r w:rsidR="00B9373D">
        <w:rPr>
          <w:rFonts w:ascii="Times New Roman" w:hAnsi="Times New Roman"/>
          <w:sz w:val="28"/>
          <w:szCs w:val="28"/>
        </w:rPr>
        <w:t>вводимых риэлтором проводящим сделку.</w:t>
      </w:r>
      <w:r w:rsidR="006C1FD8">
        <w:rPr>
          <w:rFonts w:ascii="Times New Roman" w:hAnsi="Times New Roman"/>
          <w:sz w:val="28"/>
          <w:szCs w:val="28"/>
        </w:rPr>
        <w:t xml:space="preserve"> </w:t>
      </w:r>
      <w:r w:rsidRPr="00950B13">
        <w:rPr>
          <w:rFonts w:ascii="Times New Roman" w:hAnsi="Times New Roman"/>
          <w:sz w:val="28"/>
          <w:szCs w:val="28"/>
        </w:rPr>
        <w:t>Выходными данными как и в случае других справочников является заполненная таблица клиентов.</w:t>
      </w:r>
    </w:p>
    <w:p w:rsidR="00B9373D" w:rsidRDefault="00891B23"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Для подсистемы составления аналитической отчетности входными данными явл</w:t>
      </w:r>
      <w:r w:rsidR="00B9373D">
        <w:rPr>
          <w:rFonts w:ascii="Times New Roman" w:hAnsi="Times New Roman"/>
          <w:sz w:val="28"/>
          <w:szCs w:val="28"/>
        </w:rPr>
        <w:t>яются записи в таблицах клиентов и всех таблицах связанных с недвижимостью</w:t>
      </w:r>
      <w:r w:rsidRPr="00950B13">
        <w:rPr>
          <w:rFonts w:ascii="Times New Roman" w:hAnsi="Times New Roman"/>
          <w:sz w:val="28"/>
          <w:szCs w:val="28"/>
        </w:rPr>
        <w:t xml:space="preserve">. </w:t>
      </w:r>
    </w:p>
    <w:p w:rsidR="00891B23" w:rsidRDefault="00891B23"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Используя массив этих данных, с учетом условий на построение отчетов, наложенных пользователем система строит отчет, которые можно посмотреть на экране монитора или распечатать на принтере. Готовые отчеты и является выходными данными подсистемы аналитической отчетности и всей системы в целом.</w:t>
      </w:r>
    </w:p>
    <w:p w:rsidR="005813EC" w:rsidRDefault="005813EC" w:rsidP="006C1FD8">
      <w:pPr>
        <w:spacing w:line="360" w:lineRule="auto"/>
        <w:ind w:firstLine="709"/>
        <w:jc w:val="both"/>
        <w:rPr>
          <w:rFonts w:ascii="Times New Roman" w:hAnsi="Times New Roman"/>
          <w:sz w:val="28"/>
          <w:szCs w:val="28"/>
        </w:rPr>
      </w:pPr>
    </w:p>
    <w:p w:rsidR="001D2F2C" w:rsidRDefault="001D2F2C" w:rsidP="006C1FD8">
      <w:pPr>
        <w:spacing w:line="360" w:lineRule="auto"/>
        <w:ind w:firstLine="709"/>
        <w:jc w:val="both"/>
        <w:rPr>
          <w:rFonts w:ascii="Times New Roman" w:hAnsi="Times New Roman"/>
          <w:sz w:val="28"/>
          <w:szCs w:val="28"/>
        </w:rPr>
      </w:pPr>
      <w:r>
        <w:rPr>
          <w:rFonts w:ascii="Times New Roman" w:hAnsi="Times New Roman"/>
          <w:sz w:val="28"/>
          <w:szCs w:val="28"/>
        </w:rPr>
        <w:t>Сводная таблица справочников показана далее</w:t>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7"/>
        <w:gridCol w:w="1992"/>
        <w:gridCol w:w="2190"/>
        <w:gridCol w:w="1752"/>
        <w:gridCol w:w="1606"/>
        <w:gridCol w:w="1608"/>
      </w:tblGrid>
      <w:tr w:rsidR="00BB22B2" w:rsidRPr="005813EC" w:rsidTr="00BB22B2">
        <w:trPr>
          <w:trHeight w:val="537"/>
        </w:trPr>
        <w:tc>
          <w:tcPr>
            <w:tcW w:w="238" w:type="pct"/>
            <w:noWrap/>
            <w:hideMark/>
          </w:tcPr>
          <w:p w:rsidR="001D2F2C" w:rsidRPr="005813EC" w:rsidRDefault="001D2F2C"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w:t>
            </w:r>
          </w:p>
        </w:tc>
        <w:tc>
          <w:tcPr>
            <w:tcW w:w="1037" w:type="pct"/>
            <w:noWrap/>
            <w:hideMark/>
          </w:tcPr>
          <w:p w:rsidR="001D2F2C" w:rsidRPr="005813EC" w:rsidRDefault="001D2F2C"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Полное наименование справочника</w:t>
            </w:r>
          </w:p>
        </w:tc>
        <w:tc>
          <w:tcPr>
            <w:tcW w:w="1140" w:type="pct"/>
            <w:noWrap/>
            <w:hideMark/>
          </w:tcPr>
          <w:p w:rsidR="001D2F2C" w:rsidRPr="005813EC" w:rsidRDefault="001D2F2C"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Краткое наименование</w:t>
            </w:r>
          </w:p>
        </w:tc>
        <w:tc>
          <w:tcPr>
            <w:tcW w:w="912" w:type="pct"/>
            <w:noWrap/>
            <w:hideMark/>
          </w:tcPr>
          <w:p w:rsidR="001D2F2C" w:rsidRPr="005813EC" w:rsidRDefault="001D2F2C"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Субсправочник к</w:t>
            </w:r>
          </w:p>
        </w:tc>
        <w:tc>
          <w:tcPr>
            <w:tcW w:w="836" w:type="pct"/>
            <w:noWrap/>
            <w:hideMark/>
          </w:tcPr>
          <w:p w:rsidR="001D2F2C" w:rsidRPr="005813EC" w:rsidRDefault="001D2F2C"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Ответственный</w:t>
            </w:r>
          </w:p>
        </w:tc>
        <w:tc>
          <w:tcPr>
            <w:tcW w:w="837" w:type="pct"/>
            <w:noWrap/>
            <w:hideMark/>
          </w:tcPr>
          <w:p w:rsidR="001D2F2C" w:rsidRPr="005813EC" w:rsidRDefault="001D2F2C"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Частота актуализации</w:t>
            </w:r>
          </w:p>
        </w:tc>
      </w:tr>
      <w:tr w:rsidR="00BB22B2" w:rsidRPr="005813EC" w:rsidTr="00BB22B2">
        <w:trPr>
          <w:trHeight w:val="537"/>
        </w:trPr>
        <w:tc>
          <w:tcPr>
            <w:tcW w:w="238" w:type="pct"/>
            <w:noWrap/>
            <w:hideMark/>
          </w:tcPr>
          <w:p w:rsidR="001D2F2C" w:rsidRPr="005813EC" w:rsidRDefault="001D2F2C"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1</w:t>
            </w:r>
          </w:p>
        </w:tc>
        <w:tc>
          <w:tcPr>
            <w:tcW w:w="1037" w:type="pct"/>
            <w:noWrap/>
            <w:hideMark/>
          </w:tcPr>
          <w:p w:rsidR="001D2F2C" w:rsidRPr="005813EC" w:rsidRDefault="001D2F2C"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Продажа недвижимости</w:t>
            </w:r>
          </w:p>
        </w:tc>
        <w:tc>
          <w:tcPr>
            <w:tcW w:w="1140" w:type="pct"/>
            <w:noWrap/>
            <w:hideMark/>
          </w:tcPr>
          <w:p w:rsidR="001D2F2C" w:rsidRPr="005813EC" w:rsidRDefault="001D2F2C"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Продать данные 1</w:t>
            </w:r>
          </w:p>
        </w:tc>
        <w:tc>
          <w:tcPr>
            <w:tcW w:w="912" w:type="pct"/>
            <w:noWrap/>
            <w:hideMark/>
          </w:tcPr>
          <w:p w:rsidR="001D2F2C" w:rsidRPr="005813EC" w:rsidRDefault="001D2F2C" w:rsidP="005813EC">
            <w:pPr>
              <w:widowControl/>
              <w:suppressAutoHyphens w:val="0"/>
              <w:spacing w:line="360" w:lineRule="auto"/>
              <w:rPr>
                <w:rFonts w:ascii="Times New Roman" w:hAnsi="Times New Roman"/>
                <w:color w:val="000000"/>
                <w:kern w:val="0"/>
                <w:szCs w:val="20"/>
              </w:rPr>
            </w:pPr>
          </w:p>
        </w:tc>
        <w:tc>
          <w:tcPr>
            <w:tcW w:w="836" w:type="pct"/>
            <w:noWrap/>
            <w:hideMark/>
          </w:tcPr>
          <w:p w:rsidR="001D2F2C" w:rsidRPr="005813EC" w:rsidRDefault="001D2F2C"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Риэлтор</w:t>
            </w:r>
          </w:p>
        </w:tc>
        <w:tc>
          <w:tcPr>
            <w:tcW w:w="837" w:type="pct"/>
            <w:noWrap/>
            <w:hideMark/>
          </w:tcPr>
          <w:p w:rsidR="001D2F2C" w:rsidRPr="005813EC" w:rsidRDefault="001D2F2C"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По необходимости</w:t>
            </w:r>
          </w:p>
        </w:tc>
      </w:tr>
      <w:tr w:rsidR="00BB22B2" w:rsidRPr="005813EC" w:rsidTr="00BB22B2">
        <w:trPr>
          <w:trHeight w:val="537"/>
        </w:trPr>
        <w:tc>
          <w:tcPr>
            <w:tcW w:w="238" w:type="pct"/>
            <w:noWrap/>
            <w:hideMark/>
          </w:tcPr>
          <w:p w:rsidR="001D2F2C" w:rsidRPr="005813EC" w:rsidRDefault="001D2F2C"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2</w:t>
            </w:r>
          </w:p>
        </w:tc>
        <w:tc>
          <w:tcPr>
            <w:tcW w:w="1037" w:type="pct"/>
            <w:noWrap/>
            <w:hideMark/>
          </w:tcPr>
          <w:p w:rsidR="001D2F2C" w:rsidRPr="005813EC" w:rsidRDefault="001D2F2C"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Продажа недвижимости(доп)</w:t>
            </w:r>
          </w:p>
        </w:tc>
        <w:tc>
          <w:tcPr>
            <w:tcW w:w="1140" w:type="pct"/>
            <w:noWrap/>
            <w:hideMark/>
          </w:tcPr>
          <w:p w:rsidR="001D2F2C" w:rsidRPr="005813EC" w:rsidRDefault="001D2F2C"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Продать данные 2</w:t>
            </w:r>
          </w:p>
        </w:tc>
        <w:tc>
          <w:tcPr>
            <w:tcW w:w="912" w:type="pct"/>
            <w:noWrap/>
            <w:hideMark/>
          </w:tcPr>
          <w:p w:rsidR="001D2F2C" w:rsidRPr="005813EC" w:rsidRDefault="001D2F2C"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№1</w:t>
            </w:r>
          </w:p>
        </w:tc>
        <w:tc>
          <w:tcPr>
            <w:tcW w:w="836" w:type="pct"/>
            <w:noWrap/>
            <w:hideMark/>
          </w:tcPr>
          <w:p w:rsidR="001D2F2C" w:rsidRPr="005813EC" w:rsidRDefault="001D2F2C"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Риэлтор</w:t>
            </w:r>
          </w:p>
        </w:tc>
        <w:tc>
          <w:tcPr>
            <w:tcW w:w="837" w:type="pct"/>
            <w:noWrap/>
            <w:hideMark/>
          </w:tcPr>
          <w:p w:rsidR="001D2F2C" w:rsidRPr="005813EC" w:rsidRDefault="001D2F2C"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По необходимости</w:t>
            </w:r>
          </w:p>
        </w:tc>
      </w:tr>
      <w:tr w:rsidR="00BB22B2" w:rsidRPr="005813EC" w:rsidTr="00BB22B2">
        <w:trPr>
          <w:trHeight w:val="537"/>
        </w:trPr>
        <w:tc>
          <w:tcPr>
            <w:tcW w:w="238" w:type="pct"/>
            <w:noWrap/>
            <w:hideMark/>
          </w:tcPr>
          <w:p w:rsidR="001D2F2C" w:rsidRPr="005813EC" w:rsidRDefault="001D2F2C"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3</w:t>
            </w:r>
          </w:p>
        </w:tc>
        <w:tc>
          <w:tcPr>
            <w:tcW w:w="1037" w:type="pct"/>
            <w:noWrap/>
            <w:hideMark/>
          </w:tcPr>
          <w:p w:rsidR="001D2F2C" w:rsidRPr="005813EC" w:rsidRDefault="001D2F2C"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Обмен квартир</w:t>
            </w:r>
          </w:p>
        </w:tc>
        <w:tc>
          <w:tcPr>
            <w:tcW w:w="1140" w:type="pct"/>
            <w:noWrap/>
            <w:hideMark/>
          </w:tcPr>
          <w:p w:rsidR="001D2F2C" w:rsidRPr="005813EC" w:rsidRDefault="001D2F2C"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Обмен кв</w:t>
            </w:r>
          </w:p>
        </w:tc>
        <w:tc>
          <w:tcPr>
            <w:tcW w:w="912" w:type="pct"/>
            <w:noWrap/>
            <w:hideMark/>
          </w:tcPr>
          <w:p w:rsidR="001D2F2C" w:rsidRPr="005813EC" w:rsidRDefault="001D2F2C" w:rsidP="005813EC">
            <w:pPr>
              <w:widowControl/>
              <w:suppressAutoHyphens w:val="0"/>
              <w:spacing w:line="360" w:lineRule="auto"/>
              <w:rPr>
                <w:rFonts w:ascii="Times New Roman" w:hAnsi="Times New Roman"/>
                <w:color w:val="000000"/>
                <w:kern w:val="0"/>
                <w:szCs w:val="20"/>
              </w:rPr>
            </w:pPr>
          </w:p>
        </w:tc>
        <w:tc>
          <w:tcPr>
            <w:tcW w:w="836" w:type="pct"/>
            <w:noWrap/>
            <w:hideMark/>
          </w:tcPr>
          <w:p w:rsidR="001D2F2C" w:rsidRPr="005813EC" w:rsidRDefault="001D2F2C"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Риэлтор</w:t>
            </w:r>
          </w:p>
        </w:tc>
        <w:tc>
          <w:tcPr>
            <w:tcW w:w="837" w:type="pct"/>
            <w:noWrap/>
            <w:hideMark/>
          </w:tcPr>
          <w:p w:rsidR="001D2F2C" w:rsidRPr="005813EC" w:rsidRDefault="001D2F2C"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По необходимости</w:t>
            </w:r>
          </w:p>
        </w:tc>
      </w:tr>
      <w:tr w:rsidR="00BB22B2" w:rsidRPr="005813EC" w:rsidTr="00BB22B2">
        <w:trPr>
          <w:trHeight w:val="537"/>
        </w:trPr>
        <w:tc>
          <w:tcPr>
            <w:tcW w:w="238" w:type="pct"/>
            <w:noWrap/>
            <w:hideMark/>
          </w:tcPr>
          <w:p w:rsidR="001D2F2C" w:rsidRPr="005813EC" w:rsidRDefault="001D2F2C"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4</w:t>
            </w:r>
          </w:p>
        </w:tc>
        <w:tc>
          <w:tcPr>
            <w:tcW w:w="1037" w:type="pct"/>
            <w:noWrap/>
            <w:hideMark/>
          </w:tcPr>
          <w:p w:rsidR="001D2F2C" w:rsidRPr="005813EC" w:rsidRDefault="001D2F2C"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Варианты обмена квартир</w:t>
            </w:r>
          </w:p>
        </w:tc>
        <w:tc>
          <w:tcPr>
            <w:tcW w:w="1140" w:type="pct"/>
            <w:noWrap/>
            <w:hideMark/>
          </w:tcPr>
          <w:p w:rsidR="001D2F2C" w:rsidRPr="005813EC" w:rsidRDefault="001D2F2C"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Обмен кв</w:t>
            </w:r>
          </w:p>
        </w:tc>
        <w:tc>
          <w:tcPr>
            <w:tcW w:w="912" w:type="pct"/>
            <w:noWrap/>
            <w:hideMark/>
          </w:tcPr>
          <w:p w:rsidR="001D2F2C" w:rsidRPr="005813EC" w:rsidRDefault="001D2F2C"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№3</w:t>
            </w:r>
          </w:p>
        </w:tc>
        <w:tc>
          <w:tcPr>
            <w:tcW w:w="836" w:type="pct"/>
            <w:noWrap/>
            <w:hideMark/>
          </w:tcPr>
          <w:p w:rsidR="001D2F2C" w:rsidRPr="005813EC" w:rsidRDefault="001D2F2C"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Риэлтор</w:t>
            </w:r>
          </w:p>
        </w:tc>
        <w:tc>
          <w:tcPr>
            <w:tcW w:w="837" w:type="pct"/>
            <w:noWrap/>
            <w:hideMark/>
          </w:tcPr>
          <w:p w:rsidR="001D2F2C" w:rsidRPr="005813EC" w:rsidRDefault="001D2F2C"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По необходимости</w:t>
            </w:r>
          </w:p>
        </w:tc>
      </w:tr>
      <w:tr w:rsidR="00BB22B2" w:rsidRPr="005813EC" w:rsidTr="00BB22B2">
        <w:trPr>
          <w:trHeight w:val="537"/>
        </w:trPr>
        <w:tc>
          <w:tcPr>
            <w:tcW w:w="238" w:type="pct"/>
            <w:noWrap/>
            <w:hideMark/>
          </w:tcPr>
          <w:p w:rsidR="001D2F2C" w:rsidRPr="005813EC" w:rsidRDefault="001D2F2C"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5</w:t>
            </w:r>
          </w:p>
        </w:tc>
        <w:tc>
          <w:tcPr>
            <w:tcW w:w="1037" w:type="pct"/>
            <w:noWrap/>
            <w:hideMark/>
          </w:tcPr>
          <w:p w:rsidR="001D2F2C" w:rsidRPr="005813EC" w:rsidRDefault="001D2F2C"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Малосемейка</w:t>
            </w:r>
          </w:p>
        </w:tc>
        <w:tc>
          <w:tcPr>
            <w:tcW w:w="1140" w:type="pct"/>
            <w:noWrap/>
            <w:hideMark/>
          </w:tcPr>
          <w:p w:rsidR="001D2F2C" w:rsidRPr="005813EC" w:rsidRDefault="001D2F2C"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Малосеймейка</w:t>
            </w:r>
          </w:p>
        </w:tc>
        <w:tc>
          <w:tcPr>
            <w:tcW w:w="912" w:type="pct"/>
            <w:noWrap/>
            <w:hideMark/>
          </w:tcPr>
          <w:p w:rsidR="001D2F2C" w:rsidRPr="005813EC" w:rsidRDefault="001D2F2C" w:rsidP="005813EC">
            <w:pPr>
              <w:widowControl/>
              <w:suppressAutoHyphens w:val="0"/>
              <w:spacing w:line="360" w:lineRule="auto"/>
              <w:rPr>
                <w:rFonts w:ascii="Times New Roman" w:hAnsi="Times New Roman"/>
                <w:color w:val="000000"/>
                <w:kern w:val="0"/>
                <w:szCs w:val="20"/>
              </w:rPr>
            </w:pPr>
          </w:p>
        </w:tc>
        <w:tc>
          <w:tcPr>
            <w:tcW w:w="836" w:type="pct"/>
            <w:noWrap/>
            <w:hideMark/>
          </w:tcPr>
          <w:p w:rsidR="001D2F2C" w:rsidRPr="005813EC" w:rsidRDefault="001D2F2C"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Риэлтор</w:t>
            </w:r>
          </w:p>
        </w:tc>
        <w:tc>
          <w:tcPr>
            <w:tcW w:w="837" w:type="pct"/>
            <w:noWrap/>
            <w:hideMark/>
          </w:tcPr>
          <w:p w:rsidR="001D2F2C" w:rsidRPr="005813EC" w:rsidRDefault="001D2F2C"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По необходимости</w:t>
            </w:r>
          </w:p>
        </w:tc>
      </w:tr>
      <w:tr w:rsidR="00BB22B2" w:rsidRPr="005813EC" w:rsidTr="00BB22B2">
        <w:trPr>
          <w:trHeight w:val="537"/>
        </w:trPr>
        <w:tc>
          <w:tcPr>
            <w:tcW w:w="238" w:type="pct"/>
            <w:noWrap/>
            <w:hideMark/>
          </w:tcPr>
          <w:p w:rsidR="001D2F2C" w:rsidRPr="005813EC" w:rsidRDefault="001D2F2C"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6</w:t>
            </w:r>
          </w:p>
        </w:tc>
        <w:tc>
          <w:tcPr>
            <w:tcW w:w="1037" w:type="pct"/>
            <w:noWrap/>
            <w:hideMark/>
          </w:tcPr>
          <w:p w:rsidR="001D2F2C" w:rsidRPr="005813EC" w:rsidRDefault="001D2F2C"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Покупка недвижимости</w:t>
            </w:r>
          </w:p>
        </w:tc>
        <w:tc>
          <w:tcPr>
            <w:tcW w:w="1140" w:type="pct"/>
            <w:noWrap/>
            <w:hideMark/>
          </w:tcPr>
          <w:p w:rsidR="001D2F2C" w:rsidRPr="005813EC" w:rsidRDefault="001D2F2C"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Покупка</w:t>
            </w:r>
          </w:p>
        </w:tc>
        <w:tc>
          <w:tcPr>
            <w:tcW w:w="912" w:type="pct"/>
            <w:noWrap/>
            <w:hideMark/>
          </w:tcPr>
          <w:p w:rsidR="001D2F2C" w:rsidRPr="005813EC" w:rsidRDefault="001D2F2C" w:rsidP="005813EC">
            <w:pPr>
              <w:widowControl/>
              <w:suppressAutoHyphens w:val="0"/>
              <w:spacing w:line="360" w:lineRule="auto"/>
              <w:rPr>
                <w:rFonts w:ascii="Times New Roman" w:hAnsi="Times New Roman"/>
                <w:color w:val="000000"/>
                <w:kern w:val="0"/>
                <w:szCs w:val="20"/>
              </w:rPr>
            </w:pPr>
          </w:p>
        </w:tc>
        <w:tc>
          <w:tcPr>
            <w:tcW w:w="836" w:type="pct"/>
            <w:noWrap/>
            <w:hideMark/>
          </w:tcPr>
          <w:p w:rsidR="001D2F2C" w:rsidRPr="005813EC" w:rsidRDefault="001D2F2C"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Риэлтор</w:t>
            </w:r>
          </w:p>
        </w:tc>
        <w:tc>
          <w:tcPr>
            <w:tcW w:w="837" w:type="pct"/>
            <w:noWrap/>
            <w:hideMark/>
          </w:tcPr>
          <w:p w:rsidR="001D2F2C" w:rsidRPr="005813EC" w:rsidRDefault="001D2F2C"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По необходимости</w:t>
            </w:r>
          </w:p>
        </w:tc>
      </w:tr>
      <w:tr w:rsidR="00BB22B2" w:rsidRPr="005813EC" w:rsidTr="00BB22B2">
        <w:trPr>
          <w:trHeight w:val="537"/>
        </w:trPr>
        <w:tc>
          <w:tcPr>
            <w:tcW w:w="238" w:type="pct"/>
            <w:noWrap/>
            <w:hideMark/>
          </w:tcPr>
          <w:p w:rsidR="001D2F2C" w:rsidRPr="005813EC" w:rsidRDefault="001D2F2C"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7</w:t>
            </w:r>
          </w:p>
        </w:tc>
        <w:tc>
          <w:tcPr>
            <w:tcW w:w="1037" w:type="pct"/>
            <w:noWrap/>
            <w:hideMark/>
          </w:tcPr>
          <w:p w:rsidR="001D2F2C" w:rsidRPr="005813EC" w:rsidRDefault="001D2F2C"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Покупка недвижимости(доп)</w:t>
            </w:r>
          </w:p>
        </w:tc>
        <w:tc>
          <w:tcPr>
            <w:tcW w:w="1140" w:type="pct"/>
            <w:noWrap/>
            <w:hideMark/>
          </w:tcPr>
          <w:p w:rsidR="001D2F2C" w:rsidRPr="005813EC" w:rsidRDefault="001D2F2C"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Покупка 2</w:t>
            </w:r>
          </w:p>
        </w:tc>
        <w:tc>
          <w:tcPr>
            <w:tcW w:w="912" w:type="pct"/>
            <w:noWrap/>
            <w:hideMark/>
          </w:tcPr>
          <w:p w:rsidR="001D2F2C" w:rsidRPr="005813EC" w:rsidRDefault="001D2F2C"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№6</w:t>
            </w:r>
          </w:p>
        </w:tc>
        <w:tc>
          <w:tcPr>
            <w:tcW w:w="836" w:type="pct"/>
            <w:noWrap/>
            <w:hideMark/>
          </w:tcPr>
          <w:p w:rsidR="001D2F2C" w:rsidRPr="005813EC" w:rsidRDefault="001D2F2C"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Риэлтор</w:t>
            </w:r>
          </w:p>
        </w:tc>
        <w:tc>
          <w:tcPr>
            <w:tcW w:w="837" w:type="pct"/>
            <w:noWrap/>
            <w:hideMark/>
          </w:tcPr>
          <w:p w:rsidR="001D2F2C" w:rsidRPr="005813EC" w:rsidRDefault="001D2F2C"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По необходимости</w:t>
            </w:r>
          </w:p>
        </w:tc>
      </w:tr>
    </w:tbl>
    <w:p w:rsidR="0073616B" w:rsidRDefault="0073616B" w:rsidP="006C1FD8">
      <w:pPr>
        <w:spacing w:line="360" w:lineRule="auto"/>
        <w:ind w:firstLine="709"/>
        <w:jc w:val="both"/>
      </w:pPr>
    </w:p>
    <w:p w:rsidR="00485A00" w:rsidRPr="00A07814" w:rsidRDefault="00891B23" w:rsidP="000A3E17">
      <w:pPr>
        <w:pStyle w:val="3"/>
        <w:numPr>
          <w:ilvl w:val="0"/>
          <w:numId w:val="0"/>
        </w:numPr>
        <w:spacing w:before="0" w:after="0" w:line="360" w:lineRule="auto"/>
        <w:ind w:left="709"/>
        <w:jc w:val="both"/>
        <w:rPr>
          <w:rFonts w:ascii="Times New Roman" w:hAnsi="Times New Roman" w:cs="Times New Roman"/>
          <w:szCs w:val="28"/>
        </w:rPr>
      </w:pPr>
      <w:bookmarkStart w:id="37" w:name="_Toc231364383"/>
      <w:bookmarkStart w:id="38" w:name="_Toc231707660"/>
      <w:r w:rsidRPr="00950B13">
        <w:rPr>
          <w:rFonts w:ascii="Times New Roman" w:hAnsi="Times New Roman" w:cs="Times New Roman"/>
          <w:szCs w:val="28"/>
        </w:rPr>
        <w:t>Характеристика базы данных</w:t>
      </w:r>
      <w:bookmarkEnd w:id="37"/>
      <w:bookmarkEnd w:id="38"/>
    </w:p>
    <w:p w:rsidR="000B418A" w:rsidRPr="000B418A" w:rsidRDefault="000B418A" w:rsidP="006C1FD8">
      <w:pPr>
        <w:pStyle w:val="aff4"/>
        <w:numPr>
          <w:ilvl w:val="0"/>
          <w:numId w:val="41"/>
        </w:numPr>
        <w:spacing w:line="360" w:lineRule="auto"/>
        <w:ind w:left="0" w:firstLine="709"/>
        <w:jc w:val="both"/>
        <w:rPr>
          <w:vanish/>
          <w:lang w:val="en-US"/>
        </w:rPr>
      </w:pPr>
    </w:p>
    <w:p w:rsidR="000B418A" w:rsidRPr="000B418A" w:rsidRDefault="000B418A" w:rsidP="006C1FD8">
      <w:pPr>
        <w:pStyle w:val="aff4"/>
        <w:numPr>
          <w:ilvl w:val="0"/>
          <w:numId w:val="41"/>
        </w:numPr>
        <w:spacing w:line="360" w:lineRule="auto"/>
        <w:ind w:left="0" w:firstLine="709"/>
        <w:jc w:val="both"/>
        <w:rPr>
          <w:vanish/>
          <w:lang w:val="en-US"/>
        </w:rPr>
      </w:pPr>
    </w:p>
    <w:p w:rsidR="000B418A" w:rsidRPr="000B418A" w:rsidRDefault="000B418A" w:rsidP="006C1FD8">
      <w:pPr>
        <w:pStyle w:val="aff4"/>
        <w:numPr>
          <w:ilvl w:val="1"/>
          <w:numId w:val="41"/>
        </w:numPr>
        <w:spacing w:line="360" w:lineRule="auto"/>
        <w:ind w:left="0" w:firstLine="709"/>
        <w:jc w:val="both"/>
        <w:rPr>
          <w:vanish/>
          <w:lang w:val="en-US"/>
        </w:rPr>
      </w:pPr>
    </w:p>
    <w:p w:rsidR="000B418A" w:rsidRPr="000B418A" w:rsidRDefault="000B418A" w:rsidP="006C1FD8">
      <w:pPr>
        <w:pStyle w:val="aff4"/>
        <w:numPr>
          <w:ilvl w:val="2"/>
          <w:numId w:val="41"/>
        </w:numPr>
        <w:spacing w:line="360" w:lineRule="auto"/>
        <w:ind w:left="0" w:firstLine="709"/>
        <w:jc w:val="both"/>
        <w:rPr>
          <w:vanish/>
          <w:lang w:val="en-US"/>
        </w:rPr>
      </w:pPr>
    </w:p>
    <w:p w:rsidR="000B418A" w:rsidRPr="000B418A" w:rsidRDefault="000B418A" w:rsidP="006C1FD8">
      <w:pPr>
        <w:pStyle w:val="aff4"/>
        <w:numPr>
          <w:ilvl w:val="2"/>
          <w:numId w:val="41"/>
        </w:numPr>
        <w:spacing w:line="360" w:lineRule="auto"/>
        <w:ind w:left="0" w:firstLine="709"/>
        <w:jc w:val="both"/>
        <w:rPr>
          <w:vanish/>
          <w:lang w:val="en-US"/>
        </w:rPr>
      </w:pPr>
    </w:p>
    <w:p w:rsidR="000B418A" w:rsidRPr="000B418A" w:rsidRDefault="000B418A" w:rsidP="006C1FD8">
      <w:pPr>
        <w:pStyle w:val="aff4"/>
        <w:numPr>
          <w:ilvl w:val="2"/>
          <w:numId w:val="41"/>
        </w:numPr>
        <w:spacing w:line="360" w:lineRule="auto"/>
        <w:ind w:left="0" w:firstLine="709"/>
        <w:jc w:val="both"/>
        <w:rPr>
          <w:vanish/>
          <w:lang w:val="en-US"/>
        </w:rPr>
      </w:pPr>
    </w:p>
    <w:p w:rsidR="005813EC" w:rsidRPr="000A3E17" w:rsidRDefault="005813EC" w:rsidP="005813EC">
      <w:pPr>
        <w:pStyle w:val="aff4"/>
        <w:spacing w:line="360" w:lineRule="auto"/>
        <w:jc w:val="both"/>
        <w:rPr>
          <w:vanish/>
        </w:rPr>
      </w:pPr>
    </w:p>
    <w:p w:rsidR="00485A00" w:rsidRDefault="000B418A" w:rsidP="006C1FD8">
      <w:pPr>
        <w:numPr>
          <w:ilvl w:val="3"/>
          <w:numId w:val="41"/>
        </w:numPr>
        <w:spacing w:line="360" w:lineRule="auto"/>
        <w:ind w:left="0" w:firstLine="709"/>
        <w:jc w:val="both"/>
        <w:rPr>
          <w:rFonts w:ascii="Times New Roman" w:hAnsi="Times New Roman"/>
          <w:b/>
          <w:sz w:val="28"/>
          <w:szCs w:val="28"/>
          <w:lang w:val="en-US"/>
        </w:rPr>
      </w:pPr>
      <w:r w:rsidRPr="000B418A">
        <w:rPr>
          <w:rFonts w:ascii="Times New Roman" w:hAnsi="Times New Roman"/>
          <w:b/>
          <w:sz w:val="28"/>
          <w:szCs w:val="28"/>
          <w:lang w:val="en-US"/>
        </w:rPr>
        <w:t>Характеристика инфологической модели БД</w:t>
      </w:r>
    </w:p>
    <w:p w:rsidR="002934ED" w:rsidRPr="002934ED" w:rsidRDefault="002934ED" w:rsidP="006C1FD8">
      <w:pPr>
        <w:spacing w:line="360" w:lineRule="auto"/>
        <w:ind w:firstLine="709"/>
        <w:jc w:val="both"/>
        <w:rPr>
          <w:rFonts w:ascii="Times New Roman" w:hAnsi="Times New Roman"/>
          <w:sz w:val="28"/>
          <w:szCs w:val="28"/>
        </w:rPr>
      </w:pPr>
      <w:r w:rsidRPr="002934ED">
        <w:rPr>
          <w:rFonts w:ascii="Times New Roman" w:hAnsi="Times New Roman"/>
          <w:sz w:val="28"/>
          <w:szCs w:val="28"/>
        </w:rPr>
        <w:t xml:space="preserve">Инфологическая модель применяется после словесного описания предметной области. </w:t>
      </w:r>
    </w:p>
    <w:p w:rsidR="002934ED" w:rsidRPr="002934ED" w:rsidRDefault="002934ED" w:rsidP="006C1FD8">
      <w:pPr>
        <w:spacing w:line="360" w:lineRule="auto"/>
        <w:ind w:firstLine="709"/>
        <w:jc w:val="both"/>
        <w:rPr>
          <w:rFonts w:ascii="Times New Roman" w:hAnsi="Times New Roman"/>
          <w:sz w:val="28"/>
          <w:szCs w:val="28"/>
        </w:rPr>
      </w:pPr>
      <w:r w:rsidRPr="002934ED">
        <w:rPr>
          <w:rFonts w:ascii="Times New Roman" w:hAnsi="Times New Roman"/>
          <w:sz w:val="28"/>
          <w:szCs w:val="28"/>
        </w:rPr>
        <w:t>Между сущностями могут быть установлены связи – бинарные ассоциации, показывающие, каким образом сущности соотносятся или взаимодействуют между собой. Связь может существовать между двумя разными сущностями или между сущностью и ей же самой (рекурсивная связь). Она показывает, как связаны экземпляры сущностей между собой. Если связь устанавливается между двумя сущностями, то она определяет взаимосвязь между экземплярами одной и другой сущности</w:t>
      </w:r>
    </w:p>
    <w:p w:rsidR="002934ED" w:rsidRPr="002934ED" w:rsidRDefault="002934ED" w:rsidP="006C1FD8">
      <w:pPr>
        <w:spacing w:line="360" w:lineRule="auto"/>
        <w:ind w:firstLine="709"/>
        <w:jc w:val="both"/>
        <w:rPr>
          <w:rFonts w:ascii="Times New Roman" w:hAnsi="Times New Roman"/>
          <w:sz w:val="28"/>
          <w:szCs w:val="28"/>
        </w:rPr>
      </w:pPr>
      <w:r w:rsidRPr="002934ED">
        <w:rPr>
          <w:rFonts w:ascii="Times New Roman" w:hAnsi="Times New Roman"/>
          <w:sz w:val="28"/>
          <w:szCs w:val="28"/>
        </w:rPr>
        <w:t xml:space="preserve">Связи делятся на три типа по множественности: один-ко-одному (1:1), один-ко-многим (1:М), многие-ко-многим (М:М). </w:t>
      </w:r>
    </w:p>
    <w:p w:rsidR="002934ED" w:rsidRPr="002934ED" w:rsidRDefault="002934ED" w:rsidP="006C1FD8">
      <w:pPr>
        <w:spacing w:line="360" w:lineRule="auto"/>
        <w:ind w:firstLine="709"/>
        <w:jc w:val="both"/>
        <w:rPr>
          <w:rFonts w:ascii="Times New Roman" w:hAnsi="Times New Roman"/>
          <w:sz w:val="28"/>
          <w:szCs w:val="28"/>
        </w:rPr>
      </w:pPr>
      <w:r w:rsidRPr="002934ED">
        <w:rPr>
          <w:rFonts w:ascii="Times New Roman" w:hAnsi="Times New Roman"/>
          <w:sz w:val="28"/>
          <w:szCs w:val="28"/>
        </w:rPr>
        <w:t xml:space="preserve">Связь один-ко-одному означает, что экземпляр одной сущности связан только с одним экземпляром другой сущности. </w:t>
      </w:r>
    </w:p>
    <w:p w:rsidR="002934ED" w:rsidRPr="002934ED" w:rsidRDefault="002934ED" w:rsidP="006C1FD8">
      <w:pPr>
        <w:spacing w:line="360" w:lineRule="auto"/>
        <w:ind w:firstLine="709"/>
        <w:jc w:val="both"/>
        <w:rPr>
          <w:rFonts w:ascii="Times New Roman" w:hAnsi="Times New Roman"/>
          <w:sz w:val="28"/>
          <w:szCs w:val="28"/>
        </w:rPr>
      </w:pPr>
      <w:r w:rsidRPr="002934ED">
        <w:rPr>
          <w:rFonts w:ascii="Times New Roman" w:hAnsi="Times New Roman"/>
          <w:sz w:val="28"/>
          <w:szCs w:val="28"/>
        </w:rPr>
        <w:t xml:space="preserve">Связь один-ко-многим (1:М) означает, что один экземпляр сущности, расположенный слева по связи, может быть связан с несколькими экземплярами сущности, расположенными справа по связи. </w:t>
      </w:r>
    </w:p>
    <w:p w:rsidR="002934ED" w:rsidRPr="002934ED" w:rsidRDefault="002934ED" w:rsidP="006C1FD8">
      <w:pPr>
        <w:spacing w:line="360" w:lineRule="auto"/>
        <w:ind w:firstLine="709"/>
        <w:jc w:val="both"/>
        <w:rPr>
          <w:rFonts w:ascii="Times New Roman" w:hAnsi="Times New Roman"/>
          <w:sz w:val="28"/>
          <w:szCs w:val="28"/>
        </w:rPr>
      </w:pPr>
      <w:r w:rsidRPr="002934ED">
        <w:rPr>
          <w:rFonts w:ascii="Times New Roman" w:hAnsi="Times New Roman"/>
          <w:sz w:val="28"/>
          <w:szCs w:val="28"/>
        </w:rPr>
        <w:t xml:space="preserve">Связь «многие-ко-многим (М:М) означает, что несколько экземпляров первой сущности могут быть связаны с несколькими экземплярами второй сущности, и наоборот. Между двумя сущностями может быть задано сколько угодно связей с разными смысловыми нагрузками. </w:t>
      </w:r>
    </w:p>
    <w:p w:rsidR="002934ED" w:rsidRPr="002934ED" w:rsidRDefault="002934ED" w:rsidP="006C1FD8">
      <w:pPr>
        <w:spacing w:line="360" w:lineRule="auto"/>
        <w:ind w:firstLine="709"/>
        <w:jc w:val="both"/>
        <w:rPr>
          <w:rFonts w:ascii="Times New Roman" w:hAnsi="Times New Roman"/>
          <w:sz w:val="28"/>
          <w:szCs w:val="28"/>
        </w:rPr>
      </w:pPr>
      <w:r w:rsidRPr="002934ED">
        <w:rPr>
          <w:rFonts w:ascii="Times New Roman" w:hAnsi="Times New Roman"/>
          <w:sz w:val="28"/>
          <w:szCs w:val="28"/>
        </w:rPr>
        <w:t xml:space="preserve">Связь любого из этих типов может быть обязательной, если в данной связи должен участвовать каждый экземпляр сущности, необязательной – если не каждый экземпляр сущности должен участвовать в данной связи. При этом связь может быть обязательной с одной стороны и необязательной с другой стороны. </w:t>
      </w:r>
    </w:p>
    <w:p w:rsidR="002934ED" w:rsidRDefault="002934ED" w:rsidP="006C1FD8">
      <w:pPr>
        <w:spacing w:line="360" w:lineRule="auto"/>
        <w:ind w:firstLine="709"/>
        <w:jc w:val="both"/>
        <w:rPr>
          <w:rFonts w:ascii="Times New Roman" w:hAnsi="Times New Roman"/>
          <w:sz w:val="28"/>
          <w:szCs w:val="28"/>
        </w:rPr>
      </w:pPr>
      <w:r w:rsidRPr="002934ED">
        <w:rPr>
          <w:rFonts w:ascii="Times New Roman" w:hAnsi="Times New Roman"/>
          <w:sz w:val="28"/>
          <w:szCs w:val="28"/>
        </w:rPr>
        <w:t xml:space="preserve">Проведем инфологическое проектирование базы данных </w:t>
      </w:r>
      <w:r>
        <w:rPr>
          <w:rFonts w:ascii="Times New Roman" w:hAnsi="Times New Roman"/>
          <w:sz w:val="28"/>
          <w:szCs w:val="28"/>
        </w:rPr>
        <w:t>автоматизированной системы агентства недвижимости</w:t>
      </w:r>
      <w:r w:rsidRPr="002934ED">
        <w:rPr>
          <w:rFonts w:ascii="Times New Roman" w:hAnsi="Times New Roman"/>
          <w:sz w:val="28"/>
          <w:szCs w:val="28"/>
        </w:rPr>
        <w:t>.</w:t>
      </w:r>
    </w:p>
    <w:p w:rsidR="002934ED" w:rsidRDefault="002934ED" w:rsidP="006C1FD8">
      <w:pPr>
        <w:spacing w:line="360" w:lineRule="auto"/>
        <w:ind w:firstLine="709"/>
        <w:jc w:val="both"/>
        <w:rPr>
          <w:rFonts w:ascii="Times New Roman" w:hAnsi="Times New Roman"/>
          <w:sz w:val="28"/>
          <w:szCs w:val="28"/>
        </w:rPr>
      </w:pPr>
      <w:r w:rsidRPr="002934ED">
        <w:rPr>
          <w:rFonts w:ascii="Times New Roman" w:hAnsi="Times New Roman"/>
          <w:sz w:val="28"/>
          <w:szCs w:val="28"/>
        </w:rPr>
        <w:t>На основании анализа предметной области выделим сущности модели «сущность-связь» («Entity Relationship» - ER</w:t>
      </w:r>
      <w:r>
        <w:rPr>
          <w:rFonts w:ascii="Times New Roman" w:hAnsi="Times New Roman"/>
          <w:sz w:val="28"/>
          <w:szCs w:val="28"/>
        </w:rPr>
        <w:t>-модели)</w:t>
      </w:r>
      <w:r w:rsidRPr="002934ED">
        <w:rPr>
          <w:rFonts w:ascii="Times New Roman" w:hAnsi="Times New Roman"/>
          <w:sz w:val="28"/>
          <w:szCs w:val="28"/>
        </w:rPr>
        <w:t xml:space="preserve"> и изобразим их в виде </w:t>
      </w:r>
      <w:r w:rsidR="00BF3246">
        <w:rPr>
          <w:rFonts w:ascii="Times New Roman" w:hAnsi="Times New Roman"/>
          <w:sz w:val="28"/>
          <w:szCs w:val="28"/>
        </w:rPr>
        <w:t>диаграммы</w:t>
      </w:r>
      <w:r w:rsidRPr="002934ED">
        <w:rPr>
          <w:rFonts w:ascii="Times New Roman" w:hAnsi="Times New Roman"/>
          <w:sz w:val="28"/>
          <w:szCs w:val="28"/>
        </w:rPr>
        <w:t>.</w:t>
      </w:r>
    </w:p>
    <w:p w:rsidR="000A3E17" w:rsidRDefault="000A3E17" w:rsidP="006C1FD8">
      <w:pPr>
        <w:spacing w:line="360" w:lineRule="auto"/>
        <w:ind w:firstLine="709"/>
        <w:jc w:val="both"/>
        <w:rPr>
          <w:rFonts w:ascii="Times New Roman" w:hAnsi="Times New Roman"/>
          <w:sz w:val="28"/>
          <w:szCs w:val="28"/>
        </w:rPr>
      </w:pPr>
    </w:p>
    <w:p w:rsidR="00682917" w:rsidRDefault="00C9403D" w:rsidP="006C1FD8">
      <w:pPr>
        <w:spacing w:line="360" w:lineRule="auto"/>
        <w:ind w:firstLine="709"/>
        <w:jc w:val="both"/>
        <w:rPr>
          <w:rFonts w:ascii="Times New Roman" w:hAnsi="Times New Roman"/>
          <w:sz w:val="28"/>
          <w:szCs w:val="28"/>
        </w:rPr>
      </w:pPr>
      <w:r>
        <w:rPr>
          <w:rFonts w:ascii="Times New Roman" w:hAnsi="Times New Roman"/>
          <w:sz w:val="28"/>
          <w:szCs w:val="28"/>
        </w:rPr>
        <w:pict>
          <v:shape id="_x0000_i1028" type="#_x0000_t75" style="width:450.75pt;height:335.25pt">
            <v:imagedata r:id="rId16" o:title=""/>
          </v:shape>
        </w:pict>
      </w:r>
    </w:p>
    <w:p w:rsidR="00D91FDB" w:rsidRPr="005813EC" w:rsidRDefault="00D91FDB" w:rsidP="006C1FD8">
      <w:pPr>
        <w:pStyle w:val="af6"/>
        <w:spacing w:line="360" w:lineRule="auto"/>
        <w:ind w:firstLine="709"/>
        <w:jc w:val="both"/>
        <w:rPr>
          <w:rFonts w:ascii="Times New Roman" w:hAnsi="Times New Roman"/>
          <w:sz w:val="28"/>
          <w:szCs w:val="28"/>
        </w:rPr>
      </w:pPr>
      <w:r w:rsidRPr="005813EC">
        <w:rPr>
          <w:rFonts w:ascii="Times New Roman" w:hAnsi="Times New Roman"/>
          <w:sz w:val="28"/>
          <w:szCs w:val="28"/>
        </w:rPr>
        <w:t xml:space="preserve">Рисунок 1.4. </w:t>
      </w:r>
      <w:r w:rsidRPr="005813EC">
        <w:rPr>
          <w:rFonts w:ascii="Times New Roman" w:hAnsi="Times New Roman"/>
          <w:sz w:val="28"/>
          <w:szCs w:val="28"/>
          <w:lang w:val="en-US"/>
        </w:rPr>
        <w:t>ER</w:t>
      </w:r>
      <w:r w:rsidRPr="005813EC">
        <w:rPr>
          <w:rFonts w:ascii="Times New Roman" w:hAnsi="Times New Roman"/>
          <w:sz w:val="28"/>
          <w:szCs w:val="28"/>
        </w:rPr>
        <w:t xml:space="preserve"> модель.</w:t>
      </w:r>
    </w:p>
    <w:p w:rsidR="00A07814" w:rsidRPr="00A07814" w:rsidRDefault="00A07814" w:rsidP="00A07814">
      <w:pPr>
        <w:spacing w:line="360" w:lineRule="auto"/>
        <w:ind w:left="709"/>
        <w:jc w:val="both"/>
      </w:pPr>
    </w:p>
    <w:p w:rsidR="00485A00" w:rsidRPr="002934ED" w:rsidRDefault="00555003" w:rsidP="006C1FD8">
      <w:pPr>
        <w:numPr>
          <w:ilvl w:val="3"/>
          <w:numId w:val="41"/>
        </w:numPr>
        <w:spacing w:line="360" w:lineRule="auto"/>
        <w:ind w:left="0" w:firstLine="709"/>
        <w:jc w:val="both"/>
      </w:pPr>
      <w:r w:rsidRPr="005813EC">
        <w:rPr>
          <w:rFonts w:ascii="Times New Roman" w:hAnsi="Times New Roman"/>
          <w:b/>
          <w:bCs/>
          <w:sz w:val="28"/>
          <w:szCs w:val="28"/>
        </w:rPr>
        <w:t>Характеристика даталогической модели БД</w:t>
      </w:r>
    </w:p>
    <w:p w:rsidR="00555003" w:rsidRPr="00F77C64" w:rsidRDefault="00891B23" w:rsidP="006C1FD8">
      <w:pPr>
        <w:pStyle w:val="a8"/>
        <w:spacing w:after="0" w:line="360" w:lineRule="auto"/>
        <w:ind w:firstLine="709"/>
        <w:jc w:val="both"/>
        <w:rPr>
          <w:rFonts w:ascii="Times New Roman" w:hAnsi="Times New Roman"/>
          <w:sz w:val="28"/>
          <w:szCs w:val="28"/>
        </w:rPr>
      </w:pPr>
      <w:r w:rsidRPr="00950B13">
        <w:rPr>
          <w:rFonts w:ascii="Times New Roman" w:hAnsi="Times New Roman"/>
          <w:sz w:val="28"/>
          <w:szCs w:val="28"/>
        </w:rPr>
        <w:t>Вся информация, используемая</w:t>
      </w:r>
      <w:r w:rsidRPr="00950B13">
        <w:rPr>
          <w:rFonts w:ascii="Times New Roman" w:hAnsi="Times New Roman"/>
          <w:b/>
          <w:bCs/>
          <w:sz w:val="28"/>
          <w:szCs w:val="28"/>
        </w:rPr>
        <w:t xml:space="preserve"> </w:t>
      </w:r>
      <w:r w:rsidRPr="00950B13">
        <w:rPr>
          <w:rFonts w:ascii="Times New Roman" w:hAnsi="Times New Roman"/>
          <w:sz w:val="28"/>
          <w:szCs w:val="28"/>
        </w:rPr>
        <w:t xml:space="preserve">при работе приложения хранится в базе данных. </w:t>
      </w:r>
    </w:p>
    <w:p w:rsidR="00891B23" w:rsidRPr="00950B13" w:rsidRDefault="00891B23" w:rsidP="006C1FD8">
      <w:pPr>
        <w:pStyle w:val="a8"/>
        <w:spacing w:after="0" w:line="360" w:lineRule="auto"/>
        <w:ind w:firstLine="709"/>
        <w:jc w:val="both"/>
        <w:rPr>
          <w:rFonts w:ascii="Times New Roman" w:hAnsi="Times New Roman"/>
          <w:sz w:val="28"/>
          <w:szCs w:val="28"/>
        </w:rPr>
      </w:pPr>
      <w:r w:rsidRPr="00950B13">
        <w:rPr>
          <w:rFonts w:ascii="Times New Roman" w:hAnsi="Times New Roman"/>
          <w:sz w:val="28"/>
          <w:szCs w:val="28"/>
        </w:rPr>
        <w:t xml:space="preserve">В качестве настольной базы данных выбрана база данных формата </w:t>
      </w:r>
      <w:r w:rsidR="001D2F2C">
        <w:rPr>
          <w:rFonts w:ascii="Times New Roman" w:hAnsi="Times New Roman"/>
          <w:sz w:val="28"/>
          <w:szCs w:val="28"/>
          <w:lang w:val="en-US"/>
        </w:rPr>
        <w:t>MS</w:t>
      </w:r>
      <w:r w:rsidR="001D2F2C" w:rsidRPr="001D2F2C">
        <w:rPr>
          <w:rFonts w:ascii="Times New Roman" w:hAnsi="Times New Roman"/>
          <w:sz w:val="28"/>
          <w:szCs w:val="28"/>
        </w:rPr>
        <w:t xml:space="preserve"> </w:t>
      </w:r>
      <w:r w:rsidR="001D2F2C">
        <w:rPr>
          <w:rFonts w:ascii="Times New Roman" w:hAnsi="Times New Roman"/>
          <w:sz w:val="28"/>
          <w:szCs w:val="28"/>
          <w:lang w:val="en-US"/>
        </w:rPr>
        <w:t>ACCESS</w:t>
      </w:r>
      <w:r w:rsidRPr="00950B13">
        <w:rPr>
          <w:rFonts w:ascii="Times New Roman" w:hAnsi="Times New Roman"/>
          <w:sz w:val="28"/>
          <w:szCs w:val="28"/>
        </w:rPr>
        <w:t xml:space="preserve">. То есть база данных является </w:t>
      </w:r>
      <w:r w:rsidR="001D2F2C">
        <w:rPr>
          <w:rFonts w:ascii="Times New Roman" w:hAnsi="Times New Roman"/>
          <w:sz w:val="28"/>
          <w:szCs w:val="28"/>
        </w:rPr>
        <w:t>файлом</w:t>
      </w:r>
      <w:r w:rsidRPr="00950B13">
        <w:rPr>
          <w:rFonts w:ascii="Times New Roman" w:hAnsi="Times New Roman"/>
          <w:sz w:val="28"/>
          <w:szCs w:val="28"/>
        </w:rPr>
        <w:t xml:space="preserve"> на диске, в котором сосредоточены таблицы базы данных в виде файлов данных и индексов к ним. </w:t>
      </w:r>
    </w:p>
    <w:p w:rsidR="00891B23" w:rsidRPr="00950B13" w:rsidRDefault="00891B23"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 xml:space="preserve">В программе для работы с таблицами, добавления, удаления, редактирования записей используется универсальный язык запросов </w:t>
      </w:r>
      <w:r w:rsidRPr="00950B13">
        <w:rPr>
          <w:rFonts w:ascii="Times New Roman" w:hAnsi="Times New Roman"/>
          <w:sz w:val="28"/>
          <w:szCs w:val="28"/>
          <w:lang w:val="en-US"/>
        </w:rPr>
        <w:t>SQL</w:t>
      </w:r>
      <w:r w:rsidRPr="00950B13">
        <w:rPr>
          <w:rFonts w:ascii="Times New Roman" w:hAnsi="Times New Roman"/>
          <w:sz w:val="28"/>
          <w:szCs w:val="28"/>
        </w:rPr>
        <w:t>. Данный язык позволяет разработчику полностью абстрагироваться от формата и</w:t>
      </w:r>
      <w:r w:rsidR="006C1FD8">
        <w:rPr>
          <w:rFonts w:ascii="Times New Roman" w:hAnsi="Times New Roman"/>
          <w:sz w:val="28"/>
          <w:szCs w:val="28"/>
        </w:rPr>
        <w:t xml:space="preserve"> </w:t>
      </w:r>
      <w:r w:rsidRPr="00950B13">
        <w:rPr>
          <w:rFonts w:ascii="Times New Roman" w:hAnsi="Times New Roman"/>
          <w:sz w:val="28"/>
          <w:szCs w:val="28"/>
        </w:rPr>
        <w:t xml:space="preserve">месторасположения базы данных и одинаково обращаться к данным из баз разного формата. Таким образом использование данного универсального языка позволяет решить поставленную нам задачу: разработать универсальное приложение, которое смогло бы работать с базой данных любого формата, не меняя при этом исходный код приложения. </w:t>
      </w:r>
    </w:p>
    <w:p w:rsidR="00891B23" w:rsidRDefault="00891B23" w:rsidP="006C1FD8">
      <w:pPr>
        <w:pStyle w:val="a8"/>
        <w:spacing w:after="0" w:line="360" w:lineRule="auto"/>
        <w:ind w:firstLine="709"/>
        <w:jc w:val="both"/>
        <w:rPr>
          <w:rFonts w:ascii="Times New Roman" w:hAnsi="Times New Roman"/>
          <w:sz w:val="28"/>
          <w:szCs w:val="28"/>
        </w:rPr>
      </w:pPr>
      <w:r w:rsidRPr="00950B13">
        <w:rPr>
          <w:rFonts w:ascii="Times New Roman" w:hAnsi="Times New Roman"/>
          <w:sz w:val="28"/>
          <w:szCs w:val="28"/>
        </w:rPr>
        <w:t xml:space="preserve">Разработанная нами база данных является реляционной и как и другие реляционные базы данных состоит из таблиц. Ниже </w:t>
      </w:r>
      <w:r w:rsidR="00555003">
        <w:rPr>
          <w:rFonts w:ascii="Times New Roman" w:hAnsi="Times New Roman"/>
          <w:sz w:val="28"/>
          <w:szCs w:val="28"/>
        </w:rPr>
        <w:t>приведена таблица сущностей базы данных.</w:t>
      </w:r>
    </w:p>
    <w:p w:rsidR="005813EC" w:rsidRDefault="005813EC" w:rsidP="006C1FD8">
      <w:pPr>
        <w:pStyle w:val="a8"/>
        <w:spacing w:after="0" w:line="360" w:lineRule="auto"/>
        <w:ind w:firstLine="709"/>
        <w:jc w:val="both"/>
        <w:rPr>
          <w:rFonts w:ascii="Times New Roman" w:hAnsi="Times New Roman"/>
          <w:sz w:val="28"/>
          <w:szCs w:val="28"/>
        </w:rPr>
      </w:pPr>
    </w:p>
    <w:tbl>
      <w:tblPr>
        <w:tblW w:w="5000" w:type="pct"/>
        <w:tblLook w:val="04A0" w:firstRow="1" w:lastRow="0" w:firstColumn="1" w:lastColumn="0" w:noHBand="0" w:noVBand="1"/>
      </w:tblPr>
      <w:tblGrid>
        <w:gridCol w:w="4082"/>
        <w:gridCol w:w="1680"/>
        <w:gridCol w:w="1269"/>
        <w:gridCol w:w="1269"/>
        <w:gridCol w:w="1269"/>
      </w:tblGrid>
      <w:tr w:rsidR="00AB6532" w:rsidRPr="005813EC" w:rsidTr="005813EC">
        <w:trPr>
          <w:trHeight w:val="645"/>
        </w:trPr>
        <w:tc>
          <w:tcPr>
            <w:tcW w:w="2133" w:type="pct"/>
            <w:tcBorders>
              <w:top w:val="single" w:sz="8" w:space="0" w:color="000000"/>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lang w:val="en-US"/>
              </w:rPr>
            </w:pPr>
            <w:r w:rsidRPr="005813EC">
              <w:rPr>
                <w:rFonts w:ascii="Times New Roman" w:hAnsi="Times New Roman"/>
                <w:b/>
                <w:bCs/>
                <w:color w:val="000000"/>
                <w:kern w:val="0"/>
                <w:szCs w:val="20"/>
                <w:lang w:val="en-US"/>
              </w:rPr>
              <w:t>Column(s) of "</w:t>
            </w:r>
            <w:r w:rsidRPr="005813EC">
              <w:rPr>
                <w:rFonts w:ascii="Times New Roman" w:hAnsi="Times New Roman"/>
                <w:b/>
                <w:bCs/>
                <w:color w:val="000000"/>
                <w:kern w:val="0"/>
                <w:szCs w:val="20"/>
              </w:rPr>
              <w:t>Вариант</w:t>
            </w:r>
            <w:r w:rsidRPr="005813EC">
              <w:rPr>
                <w:rFonts w:ascii="Times New Roman" w:hAnsi="Times New Roman"/>
                <w:b/>
                <w:bCs/>
                <w:color w:val="000000"/>
                <w:kern w:val="0"/>
                <w:szCs w:val="20"/>
                <w:lang w:val="en-US"/>
              </w:rPr>
              <w:t xml:space="preserve"> </w:t>
            </w:r>
            <w:r w:rsidRPr="005813EC">
              <w:rPr>
                <w:rFonts w:ascii="Times New Roman" w:hAnsi="Times New Roman"/>
                <w:b/>
                <w:bCs/>
                <w:color w:val="000000"/>
                <w:kern w:val="0"/>
                <w:szCs w:val="20"/>
              </w:rPr>
              <w:t>обмена</w:t>
            </w:r>
            <w:r w:rsidRPr="005813EC">
              <w:rPr>
                <w:rFonts w:ascii="Times New Roman" w:hAnsi="Times New Roman"/>
                <w:b/>
                <w:bCs/>
                <w:color w:val="000000"/>
                <w:kern w:val="0"/>
                <w:szCs w:val="20"/>
                <w:lang w:val="en-US"/>
              </w:rPr>
              <w:t xml:space="preserve"> </w:t>
            </w:r>
            <w:r w:rsidRPr="005813EC">
              <w:rPr>
                <w:rFonts w:ascii="Times New Roman" w:hAnsi="Times New Roman"/>
                <w:b/>
                <w:bCs/>
                <w:color w:val="000000"/>
                <w:kern w:val="0"/>
                <w:szCs w:val="20"/>
              </w:rPr>
              <w:t>кв</w:t>
            </w:r>
            <w:r w:rsidRPr="005813EC">
              <w:rPr>
                <w:rFonts w:ascii="Times New Roman" w:hAnsi="Times New Roman"/>
                <w:b/>
                <w:bCs/>
                <w:color w:val="000000"/>
                <w:kern w:val="0"/>
                <w:szCs w:val="20"/>
                <w:lang w:val="en-US"/>
              </w:rPr>
              <w:t>" Table</w:t>
            </w:r>
          </w:p>
        </w:tc>
        <w:tc>
          <w:tcPr>
            <w:tcW w:w="878" w:type="pct"/>
            <w:tcBorders>
              <w:top w:val="nil"/>
              <w:left w:val="nil"/>
              <w:bottom w:val="nil"/>
              <w:right w:val="nil"/>
            </w:tcBorders>
            <w:shd w:val="clear" w:color="auto" w:fill="FFFFFF"/>
            <w:noWrap/>
            <w:vAlign w:val="bottom"/>
            <w:hideMark/>
          </w:tcPr>
          <w:p w:rsidR="00AB6532" w:rsidRPr="005813EC" w:rsidRDefault="00AB6532" w:rsidP="005813EC">
            <w:pPr>
              <w:widowControl/>
              <w:suppressAutoHyphens w:val="0"/>
              <w:spacing w:line="360" w:lineRule="auto"/>
              <w:rPr>
                <w:rFonts w:ascii="Calibri" w:hAnsi="Calibri"/>
                <w:color w:val="000000"/>
                <w:kern w:val="0"/>
                <w:szCs w:val="20"/>
                <w:lang w:val="en-US"/>
              </w:rPr>
            </w:pPr>
          </w:p>
        </w:tc>
        <w:tc>
          <w:tcPr>
            <w:tcW w:w="663" w:type="pct"/>
            <w:tcBorders>
              <w:top w:val="nil"/>
              <w:left w:val="nil"/>
              <w:bottom w:val="nil"/>
              <w:right w:val="nil"/>
            </w:tcBorders>
            <w:shd w:val="clear" w:color="auto" w:fill="FFFFFF"/>
            <w:noWrap/>
            <w:vAlign w:val="bottom"/>
            <w:hideMark/>
          </w:tcPr>
          <w:p w:rsidR="00AB6532" w:rsidRPr="005813EC" w:rsidRDefault="00AB6532" w:rsidP="005813EC">
            <w:pPr>
              <w:widowControl/>
              <w:suppressAutoHyphens w:val="0"/>
              <w:spacing w:line="360" w:lineRule="auto"/>
              <w:rPr>
                <w:rFonts w:ascii="Calibri" w:hAnsi="Calibri"/>
                <w:color w:val="000000"/>
                <w:kern w:val="0"/>
                <w:szCs w:val="20"/>
                <w:lang w:val="en-US"/>
              </w:rPr>
            </w:pPr>
          </w:p>
        </w:tc>
        <w:tc>
          <w:tcPr>
            <w:tcW w:w="663" w:type="pct"/>
            <w:tcBorders>
              <w:top w:val="nil"/>
              <w:left w:val="nil"/>
              <w:bottom w:val="nil"/>
              <w:right w:val="nil"/>
            </w:tcBorders>
            <w:shd w:val="clear" w:color="auto" w:fill="FFFFFF"/>
            <w:noWrap/>
            <w:vAlign w:val="bottom"/>
            <w:hideMark/>
          </w:tcPr>
          <w:p w:rsidR="00AB6532" w:rsidRPr="005813EC" w:rsidRDefault="00AB6532" w:rsidP="005813EC">
            <w:pPr>
              <w:widowControl/>
              <w:suppressAutoHyphens w:val="0"/>
              <w:spacing w:line="360" w:lineRule="auto"/>
              <w:rPr>
                <w:rFonts w:ascii="Calibri" w:hAnsi="Calibri"/>
                <w:color w:val="000000"/>
                <w:kern w:val="0"/>
                <w:szCs w:val="20"/>
                <w:lang w:val="en-US"/>
              </w:rPr>
            </w:pPr>
          </w:p>
        </w:tc>
        <w:tc>
          <w:tcPr>
            <w:tcW w:w="663" w:type="pct"/>
            <w:tcBorders>
              <w:top w:val="nil"/>
              <w:left w:val="nil"/>
              <w:bottom w:val="nil"/>
              <w:right w:val="nil"/>
            </w:tcBorders>
            <w:shd w:val="clear" w:color="auto" w:fill="FFFFFF"/>
            <w:noWrap/>
            <w:vAlign w:val="bottom"/>
            <w:hideMark/>
          </w:tcPr>
          <w:p w:rsidR="00AB6532" w:rsidRPr="005813EC" w:rsidRDefault="00AB6532" w:rsidP="005813EC">
            <w:pPr>
              <w:widowControl/>
              <w:suppressAutoHyphens w:val="0"/>
              <w:spacing w:line="360" w:lineRule="auto"/>
              <w:rPr>
                <w:rFonts w:ascii="Calibri" w:hAnsi="Calibri"/>
                <w:color w:val="000000"/>
                <w:kern w:val="0"/>
                <w:szCs w:val="20"/>
                <w:lang w:val="en-US"/>
              </w:rPr>
            </w:pP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Name</w:t>
            </w:r>
          </w:p>
        </w:tc>
        <w:tc>
          <w:tcPr>
            <w:tcW w:w="878" w:type="pct"/>
            <w:tcBorders>
              <w:top w:val="single" w:sz="8" w:space="0" w:color="000000"/>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Datatype</w:t>
            </w:r>
          </w:p>
        </w:tc>
        <w:tc>
          <w:tcPr>
            <w:tcW w:w="663" w:type="pct"/>
            <w:tcBorders>
              <w:top w:val="single" w:sz="8" w:space="0" w:color="000000"/>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Null Option</w:t>
            </w:r>
          </w:p>
        </w:tc>
        <w:tc>
          <w:tcPr>
            <w:tcW w:w="663" w:type="pct"/>
            <w:tcBorders>
              <w:top w:val="single" w:sz="8" w:space="0" w:color="000000"/>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Is PK</w:t>
            </w:r>
          </w:p>
        </w:tc>
        <w:tc>
          <w:tcPr>
            <w:tcW w:w="663" w:type="pct"/>
            <w:tcBorders>
              <w:top w:val="single" w:sz="8" w:space="0" w:color="000000"/>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Is FK</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Код</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AutoNumber</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Yes</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Yes</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Варианты обмена</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31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тип дома</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тип квартиры</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площадь общая</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Long Integer</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жилая площадь</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Long Integer</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площадь кухни</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Long Integer</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31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этаж</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31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этажность</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тип санузла</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31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балкон</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780"/>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дополнительные свдения</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Memo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330"/>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lang w:val="en-US"/>
              </w:rPr>
            </w:pPr>
            <w:bookmarkStart w:id="39" w:name="RANGE!A15"/>
            <w:bookmarkEnd w:id="39"/>
            <w:r w:rsidRPr="005813EC">
              <w:rPr>
                <w:rFonts w:ascii="Times New Roman" w:hAnsi="Times New Roman"/>
                <w:b/>
                <w:bCs/>
                <w:color w:val="000000"/>
                <w:kern w:val="0"/>
                <w:szCs w:val="20"/>
                <w:lang w:val="en-US"/>
              </w:rPr>
              <w:t>Column(s) of "</w:t>
            </w:r>
            <w:r w:rsidRPr="005813EC">
              <w:rPr>
                <w:rFonts w:ascii="Times New Roman" w:hAnsi="Times New Roman"/>
                <w:b/>
                <w:bCs/>
                <w:color w:val="000000"/>
                <w:kern w:val="0"/>
                <w:szCs w:val="20"/>
              </w:rPr>
              <w:t>Дом</w:t>
            </w:r>
            <w:r w:rsidRPr="005813EC">
              <w:rPr>
                <w:rFonts w:ascii="Times New Roman" w:hAnsi="Times New Roman"/>
                <w:b/>
                <w:bCs/>
                <w:color w:val="000000"/>
                <w:kern w:val="0"/>
                <w:szCs w:val="20"/>
                <w:lang w:val="en-US"/>
              </w:rPr>
              <w:t>" Table</w:t>
            </w:r>
          </w:p>
        </w:tc>
        <w:tc>
          <w:tcPr>
            <w:tcW w:w="878" w:type="pct"/>
            <w:tcBorders>
              <w:top w:val="nil"/>
              <w:left w:val="nil"/>
              <w:bottom w:val="nil"/>
              <w:right w:val="nil"/>
            </w:tcBorders>
            <w:shd w:val="clear" w:color="auto" w:fill="FFFFFF"/>
            <w:noWrap/>
            <w:vAlign w:val="bottom"/>
            <w:hideMark/>
          </w:tcPr>
          <w:p w:rsidR="00AB6532" w:rsidRPr="005813EC" w:rsidRDefault="00AB6532" w:rsidP="005813EC">
            <w:pPr>
              <w:widowControl/>
              <w:suppressAutoHyphens w:val="0"/>
              <w:spacing w:line="360" w:lineRule="auto"/>
              <w:rPr>
                <w:rFonts w:ascii="Calibri" w:hAnsi="Calibri"/>
                <w:color w:val="000000"/>
                <w:kern w:val="0"/>
                <w:szCs w:val="20"/>
                <w:lang w:val="en-US"/>
              </w:rPr>
            </w:pPr>
          </w:p>
        </w:tc>
        <w:tc>
          <w:tcPr>
            <w:tcW w:w="663" w:type="pct"/>
            <w:tcBorders>
              <w:top w:val="nil"/>
              <w:left w:val="nil"/>
              <w:bottom w:val="nil"/>
              <w:right w:val="nil"/>
            </w:tcBorders>
            <w:shd w:val="clear" w:color="auto" w:fill="FFFFFF"/>
            <w:noWrap/>
            <w:vAlign w:val="bottom"/>
            <w:hideMark/>
          </w:tcPr>
          <w:p w:rsidR="00AB6532" w:rsidRPr="005813EC" w:rsidRDefault="00AB6532" w:rsidP="005813EC">
            <w:pPr>
              <w:widowControl/>
              <w:suppressAutoHyphens w:val="0"/>
              <w:spacing w:line="360" w:lineRule="auto"/>
              <w:rPr>
                <w:rFonts w:ascii="Calibri" w:hAnsi="Calibri"/>
                <w:color w:val="000000"/>
                <w:kern w:val="0"/>
                <w:szCs w:val="20"/>
                <w:lang w:val="en-US"/>
              </w:rPr>
            </w:pPr>
          </w:p>
        </w:tc>
        <w:tc>
          <w:tcPr>
            <w:tcW w:w="663" w:type="pct"/>
            <w:tcBorders>
              <w:top w:val="nil"/>
              <w:left w:val="nil"/>
              <w:bottom w:val="nil"/>
              <w:right w:val="nil"/>
            </w:tcBorders>
            <w:shd w:val="clear" w:color="auto" w:fill="FFFFFF"/>
            <w:noWrap/>
            <w:vAlign w:val="bottom"/>
            <w:hideMark/>
          </w:tcPr>
          <w:p w:rsidR="00AB6532" w:rsidRPr="005813EC" w:rsidRDefault="00AB6532" w:rsidP="005813EC">
            <w:pPr>
              <w:widowControl/>
              <w:suppressAutoHyphens w:val="0"/>
              <w:spacing w:line="360" w:lineRule="auto"/>
              <w:rPr>
                <w:rFonts w:ascii="Calibri" w:hAnsi="Calibri"/>
                <w:color w:val="000000"/>
                <w:kern w:val="0"/>
                <w:szCs w:val="20"/>
                <w:lang w:val="en-US"/>
              </w:rPr>
            </w:pPr>
          </w:p>
        </w:tc>
        <w:tc>
          <w:tcPr>
            <w:tcW w:w="663" w:type="pct"/>
            <w:tcBorders>
              <w:top w:val="nil"/>
              <w:left w:val="nil"/>
              <w:bottom w:val="nil"/>
              <w:right w:val="nil"/>
            </w:tcBorders>
            <w:shd w:val="clear" w:color="auto" w:fill="FFFFFF"/>
            <w:noWrap/>
            <w:vAlign w:val="bottom"/>
            <w:hideMark/>
          </w:tcPr>
          <w:p w:rsidR="00AB6532" w:rsidRPr="005813EC" w:rsidRDefault="00AB6532" w:rsidP="005813EC">
            <w:pPr>
              <w:widowControl/>
              <w:suppressAutoHyphens w:val="0"/>
              <w:spacing w:line="360" w:lineRule="auto"/>
              <w:rPr>
                <w:rFonts w:ascii="Calibri" w:hAnsi="Calibri"/>
                <w:color w:val="000000"/>
                <w:kern w:val="0"/>
                <w:szCs w:val="20"/>
                <w:lang w:val="en-US"/>
              </w:rPr>
            </w:pP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Name</w:t>
            </w:r>
          </w:p>
        </w:tc>
        <w:tc>
          <w:tcPr>
            <w:tcW w:w="878" w:type="pct"/>
            <w:tcBorders>
              <w:top w:val="single" w:sz="8" w:space="0" w:color="000000"/>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Datatype</w:t>
            </w:r>
          </w:p>
        </w:tc>
        <w:tc>
          <w:tcPr>
            <w:tcW w:w="663" w:type="pct"/>
            <w:tcBorders>
              <w:top w:val="single" w:sz="8" w:space="0" w:color="000000"/>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Null Option</w:t>
            </w:r>
          </w:p>
        </w:tc>
        <w:tc>
          <w:tcPr>
            <w:tcW w:w="663" w:type="pct"/>
            <w:tcBorders>
              <w:top w:val="single" w:sz="8" w:space="0" w:color="000000"/>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Is PK</w:t>
            </w:r>
          </w:p>
        </w:tc>
        <w:tc>
          <w:tcPr>
            <w:tcW w:w="663" w:type="pct"/>
            <w:tcBorders>
              <w:top w:val="single" w:sz="8" w:space="0" w:color="000000"/>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Is FK</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код</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AutoNumber</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Yes</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A07814">
        <w:trPr>
          <w:trHeight w:val="440"/>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Адрес (Улица_ дом)</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Memo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A07814">
        <w:trPr>
          <w:trHeight w:val="418"/>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07814" w:rsidP="005813EC">
            <w:pPr>
              <w:widowControl/>
              <w:suppressAutoHyphens w:val="0"/>
              <w:spacing w:line="360" w:lineRule="auto"/>
              <w:rPr>
                <w:rFonts w:ascii="Times New Roman" w:hAnsi="Times New Roman"/>
                <w:color w:val="000000"/>
                <w:kern w:val="0"/>
                <w:szCs w:val="20"/>
              </w:rPr>
            </w:pPr>
            <w:r>
              <w:rPr>
                <w:rFonts w:ascii="Times New Roman" w:hAnsi="Times New Roman"/>
                <w:color w:val="000000"/>
                <w:kern w:val="0"/>
                <w:szCs w:val="20"/>
              </w:rPr>
              <w:t>Площадь зем участ</w:t>
            </w:r>
            <w:r w:rsidR="00AB6532" w:rsidRPr="005813EC">
              <w:rPr>
                <w:rFonts w:ascii="Times New Roman" w:hAnsi="Times New Roman"/>
                <w:color w:val="000000"/>
                <w:kern w:val="0"/>
                <w:szCs w:val="20"/>
              </w:rPr>
              <w:t>ка</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Long Integer</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материал дома</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покрытие крыши</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этажность дома</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площадь общая</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Long Integer</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кол-во комнат</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цена (тыс руб) до</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Long Integer</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коммуникации</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Memo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A07814">
        <w:trPr>
          <w:trHeight w:val="408"/>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дополнительные св</w:t>
            </w:r>
            <w:r w:rsidR="00A07814">
              <w:rPr>
                <w:rFonts w:ascii="Times New Roman" w:hAnsi="Times New Roman"/>
                <w:color w:val="000000"/>
                <w:kern w:val="0"/>
                <w:szCs w:val="20"/>
              </w:rPr>
              <w:t>е</w:t>
            </w:r>
            <w:r w:rsidRPr="005813EC">
              <w:rPr>
                <w:rFonts w:ascii="Times New Roman" w:hAnsi="Times New Roman"/>
                <w:color w:val="000000"/>
                <w:kern w:val="0"/>
                <w:szCs w:val="20"/>
              </w:rPr>
              <w:t>дения</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Memo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контактное лицо</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Memo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A07814">
        <w:trPr>
          <w:trHeight w:val="421"/>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контактный телефон</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Web-адрес</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Memo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64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lang w:val="en-US"/>
              </w:rPr>
            </w:pPr>
            <w:bookmarkStart w:id="40" w:name="RANGE!A31"/>
            <w:bookmarkEnd w:id="40"/>
            <w:r w:rsidRPr="005813EC">
              <w:rPr>
                <w:rFonts w:ascii="Times New Roman" w:hAnsi="Times New Roman"/>
                <w:b/>
                <w:bCs/>
                <w:color w:val="000000"/>
                <w:kern w:val="0"/>
                <w:szCs w:val="20"/>
                <w:lang w:val="en-US"/>
              </w:rPr>
              <w:t>Column(s) of "</w:t>
            </w:r>
            <w:r w:rsidRPr="005813EC">
              <w:rPr>
                <w:rFonts w:ascii="Times New Roman" w:hAnsi="Times New Roman"/>
                <w:b/>
                <w:bCs/>
                <w:color w:val="000000"/>
                <w:kern w:val="0"/>
                <w:szCs w:val="20"/>
              </w:rPr>
              <w:t>Клиенты</w:t>
            </w:r>
            <w:r w:rsidRPr="005813EC">
              <w:rPr>
                <w:rFonts w:ascii="Times New Roman" w:hAnsi="Times New Roman"/>
                <w:b/>
                <w:bCs/>
                <w:color w:val="000000"/>
                <w:kern w:val="0"/>
                <w:szCs w:val="20"/>
                <w:lang w:val="en-US"/>
              </w:rPr>
              <w:t>" Table</w:t>
            </w:r>
          </w:p>
        </w:tc>
        <w:tc>
          <w:tcPr>
            <w:tcW w:w="878" w:type="pct"/>
            <w:tcBorders>
              <w:top w:val="nil"/>
              <w:left w:val="nil"/>
              <w:bottom w:val="nil"/>
              <w:right w:val="nil"/>
            </w:tcBorders>
            <w:shd w:val="clear" w:color="auto" w:fill="FFFFFF"/>
            <w:noWrap/>
            <w:vAlign w:val="bottom"/>
            <w:hideMark/>
          </w:tcPr>
          <w:p w:rsidR="00AB6532" w:rsidRPr="005813EC" w:rsidRDefault="00AB6532" w:rsidP="005813EC">
            <w:pPr>
              <w:widowControl/>
              <w:suppressAutoHyphens w:val="0"/>
              <w:spacing w:line="360" w:lineRule="auto"/>
              <w:rPr>
                <w:rFonts w:ascii="Calibri" w:hAnsi="Calibri"/>
                <w:color w:val="000000"/>
                <w:kern w:val="0"/>
                <w:szCs w:val="20"/>
                <w:lang w:val="en-US"/>
              </w:rPr>
            </w:pPr>
          </w:p>
        </w:tc>
        <w:tc>
          <w:tcPr>
            <w:tcW w:w="663" w:type="pct"/>
            <w:tcBorders>
              <w:top w:val="nil"/>
              <w:left w:val="nil"/>
              <w:bottom w:val="nil"/>
              <w:right w:val="nil"/>
            </w:tcBorders>
            <w:shd w:val="clear" w:color="auto" w:fill="FFFFFF"/>
            <w:noWrap/>
            <w:vAlign w:val="bottom"/>
            <w:hideMark/>
          </w:tcPr>
          <w:p w:rsidR="00AB6532" w:rsidRPr="005813EC" w:rsidRDefault="00AB6532" w:rsidP="005813EC">
            <w:pPr>
              <w:widowControl/>
              <w:suppressAutoHyphens w:val="0"/>
              <w:spacing w:line="360" w:lineRule="auto"/>
              <w:rPr>
                <w:rFonts w:ascii="Calibri" w:hAnsi="Calibri"/>
                <w:color w:val="000000"/>
                <w:kern w:val="0"/>
                <w:szCs w:val="20"/>
                <w:lang w:val="en-US"/>
              </w:rPr>
            </w:pPr>
          </w:p>
        </w:tc>
        <w:tc>
          <w:tcPr>
            <w:tcW w:w="663" w:type="pct"/>
            <w:tcBorders>
              <w:top w:val="nil"/>
              <w:left w:val="nil"/>
              <w:bottom w:val="nil"/>
              <w:right w:val="nil"/>
            </w:tcBorders>
            <w:shd w:val="clear" w:color="auto" w:fill="FFFFFF"/>
            <w:noWrap/>
            <w:vAlign w:val="bottom"/>
            <w:hideMark/>
          </w:tcPr>
          <w:p w:rsidR="00AB6532" w:rsidRPr="005813EC" w:rsidRDefault="00AB6532" w:rsidP="005813EC">
            <w:pPr>
              <w:widowControl/>
              <w:suppressAutoHyphens w:val="0"/>
              <w:spacing w:line="360" w:lineRule="auto"/>
              <w:rPr>
                <w:rFonts w:ascii="Calibri" w:hAnsi="Calibri"/>
                <w:color w:val="000000"/>
                <w:kern w:val="0"/>
                <w:szCs w:val="20"/>
                <w:lang w:val="en-US"/>
              </w:rPr>
            </w:pPr>
          </w:p>
        </w:tc>
        <w:tc>
          <w:tcPr>
            <w:tcW w:w="663" w:type="pct"/>
            <w:tcBorders>
              <w:top w:val="nil"/>
              <w:left w:val="nil"/>
              <w:bottom w:val="nil"/>
              <w:right w:val="nil"/>
            </w:tcBorders>
            <w:shd w:val="clear" w:color="auto" w:fill="FFFFFF"/>
            <w:noWrap/>
            <w:vAlign w:val="bottom"/>
            <w:hideMark/>
          </w:tcPr>
          <w:p w:rsidR="00AB6532" w:rsidRPr="005813EC" w:rsidRDefault="00AB6532" w:rsidP="005813EC">
            <w:pPr>
              <w:widowControl/>
              <w:suppressAutoHyphens w:val="0"/>
              <w:spacing w:line="360" w:lineRule="auto"/>
              <w:rPr>
                <w:rFonts w:ascii="Calibri" w:hAnsi="Calibri"/>
                <w:color w:val="000000"/>
                <w:kern w:val="0"/>
                <w:szCs w:val="20"/>
                <w:lang w:val="en-US"/>
              </w:rPr>
            </w:pP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Name</w:t>
            </w:r>
          </w:p>
        </w:tc>
        <w:tc>
          <w:tcPr>
            <w:tcW w:w="878" w:type="pct"/>
            <w:tcBorders>
              <w:top w:val="single" w:sz="8" w:space="0" w:color="000000"/>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Datatype</w:t>
            </w:r>
          </w:p>
        </w:tc>
        <w:tc>
          <w:tcPr>
            <w:tcW w:w="663" w:type="pct"/>
            <w:tcBorders>
              <w:top w:val="single" w:sz="8" w:space="0" w:color="000000"/>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Null Option</w:t>
            </w:r>
          </w:p>
        </w:tc>
        <w:tc>
          <w:tcPr>
            <w:tcW w:w="663" w:type="pct"/>
            <w:tcBorders>
              <w:top w:val="single" w:sz="8" w:space="0" w:color="000000"/>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Is PK</w:t>
            </w:r>
          </w:p>
        </w:tc>
        <w:tc>
          <w:tcPr>
            <w:tcW w:w="663" w:type="pct"/>
            <w:tcBorders>
              <w:top w:val="single" w:sz="8" w:space="0" w:color="000000"/>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Is FK</w:t>
            </w:r>
          </w:p>
        </w:tc>
      </w:tr>
      <w:tr w:rsidR="00AB6532" w:rsidRPr="005813EC" w:rsidTr="005813EC">
        <w:trPr>
          <w:trHeight w:val="31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Код</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Text(18)</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Yes</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31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ФИО</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Text(18)</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Домащний телефон</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Text(18)</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A07814">
        <w:trPr>
          <w:trHeight w:val="358"/>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Мобильный телефон</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Text(18)</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A07814">
        <w:trPr>
          <w:trHeight w:val="419"/>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Адрес проживания</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Text(18)</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A07814">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Признак имевщейся сделки</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Text(18)</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A07814">
        <w:trPr>
          <w:trHeight w:val="419"/>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Подбробности сделки</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Text(18)</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A07814">
        <w:trPr>
          <w:trHeight w:val="412"/>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Дополнительные данные</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Text(18)</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64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lang w:val="en-US"/>
              </w:rPr>
            </w:pPr>
            <w:bookmarkStart w:id="41" w:name="RANGE!A41"/>
            <w:bookmarkEnd w:id="41"/>
            <w:r w:rsidRPr="005813EC">
              <w:rPr>
                <w:rFonts w:ascii="Times New Roman" w:hAnsi="Times New Roman"/>
                <w:b/>
                <w:bCs/>
                <w:color w:val="000000"/>
                <w:kern w:val="0"/>
                <w:szCs w:val="20"/>
                <w:lang w:val="en-US"/>
              </w:rPr>
              <w:t>Column(s) of "</w:t>
            </w:r>
            <w:r w:rsidRPr="005813EC">
              <w:rPr>
                <w:rFonts w:ascii="Times New Roman" w:hAnsi="Times New Roman"/>
                <w:b/>
                <w:bCs/>
                <w:color w:val="000000"/>
                <w:kern w:val="0"/>
                <w:szCs w:val="20"/>
              </w:rPr>
              <w:t>малосемейка</w:t>
            </w:r>
            <w:r w:rsidRPr="005813EC">
              <w:rPr>
                <w:rFonts w:ascii="Times New Roman" w:hAnsi="Times New Roman"/>
                <w:b/>
                <w:bCs/>
                <w:color w:val="000000"/>
                <w:kern w:val="0"/>
                <w:szCs w:val="20"/>
                <w:lang w:val="en-US"/>
              </w:rPr>
              <w:t>" Table</w:t>
            </w:r>
          </w:p>
        </w:tc>
        <w:tc>
          <w:tcPr>
            <w:tcW w:w="878" w:type="pct"/>
            <w:tcBorders>
              <w:top w:val="nil"/>
              <w:left w:val="nil"/>
              <w:bottom w:val="nil"/>
              <w:right w:val="nil"/>
            </w:tcBorders>
            <w:shd w:val="clear" w:color="auto" w:fill="FFFFFF"/>
            <w:noWrap/>
            <w:vAlign w:val="bottom"/>
            <w:hideMark/>
          </w:tcPr>
          <w:p w:rsidR="00AB6532" w:rsidRPr="005813EC" w:rsidRDefault="00AB6532" w:rsidP="005813EC">
            <w:pPr>
              <w:widowControl/>
              <w:suppressAutoHyphens w:val="0"/>
              <w:spacing w:line="360" w:lineRule="auto"/>
              <w:rPr>
                <w:rFonts w:ascii="Calibri" w:hAnsi="Calibri"/>
                <w:color w:val="000000"/>
                <w:kern w:val="0"/>
                <w:szCs w:val="20"/>
                <w:lang w:val="en-US"/>
              </w:rPr>
            </w:pPr>
          </w:p>
        </w:tc>
        <w:tc>
          <w:tcPr>
            <w:tcW w:w="663" w:type="pct"/>
            <w:tcBorders>
              <w:top w:val="nil"/>
              <w:left w:val="nil"/>
              <w:bottom w:val="nil"/>
              <w:right w:val="nil"/>
            </w:tcBorders>
            <w:shd w:val="clear" w:color="auto" w:fill="FFFFFF"/>
            <w:noWrap/>
            <w:vAlign w:val="bottom"/>
            <w:hideMark/>
          </w:tcPr>
          <w:p w:rsidR="00AB6532" w:rsidRPr="005813EC" w:rsidRDefault="00AB6532" w:rsidP="005813EC">
            <w:pPr>
              <w:widowControl/>
              <w:suppressAutoHyphens w:val="0"/>
              <w:spacing w:line="360" w:lineRule="auto"/>
              <w:rPr>
                <w:rFonts w:ascii="Calibri" w:hAnsi="Calibri"/>
                <w:color w:val="000000"/>
                <w:kern w:val="0"/>
                <w:szCs w:val="20"/>
                <w:lang w:val="en-US"/>
              </w:rPr>
            </w:pPr>
          </w:p>
        </w:tc>
        <w:tc>
          <w:tcPr>
            <w:tcW w:w="663" w:type="pct"/>
            <w:tcBorders>
              <w:top w:val="nil"/>
              <w:left w:val="nil"/>
              <w:bottom w:val="nil"/>
              <w:right w:val="nil"/>
            </w:tcBorders>
            <w:shd w:val="clear" w:color="auto" w:fill="FFFFFF"/>
            <w:noWrap/>
            <w:vAlign w:val="bottom"/>
            <w:hideMark/>
          </w:tcPr>
          <w:p w:rsidR="00AB6532" w:rsidRPr="005813EC" w:rsidRDefault="00AB6532" w:rsidP="005813EC">
            <w:pPr>
              <w:widowControl/>
              <w:suppressAutoHyphens w:val="0"/>
              <w:spacing w:line="360" w:lineRule="auto"/>
              <w:rPr>
                <w:rFonts w:ascii="Calibri" w:hAnsi="Calibri"/>
                <w:color w:val="000000"/>
                <w:kern w:val="0"/>
                <w:szCs w:val="20"/>
                <w:lang w:val="en-US"/>
              </w:rPr>
            </w:pPr>
          </w:p>
        </w:tc>
        <w:tc>
          <w:tcPr>
            <w:tcW w:w="663" w:type="pct"/>
            <w:tcBorders>
              <w:top w:val="nil"/>
              <w:left w:val="nil"/>
              <w:bottom w:val="nil"/>
              <w:right w:val="nil"/>
            </w:tcBorders>
            <w:shd w:val="clear" w:color="auto" w:fill="FFFFFF"/>
            <w:noWrap/>
            <w:vAlign w:val="bottom"/>
            <w:hideMark/>
          </w:tcPr>
          <w:p w:rsidR="00AB6532" w:rsidRPr="005813EC" w:rsidRDefault="00AB6532" w:rsidP="005813EC">
            <w:pPr>
              <w:widowControl/>
              <w:suppressAutoHyphens w:val="0"/>
              <w:spacing w:line="360" w:lineRule="auto"/>
              <w:rPr>
                <w:rFonts w:ascii="Calibri" w:hAnsi="Calibri"/>
                <w:color w:val="000000"/>
                <w:kern w:val="0"/>
                <w:szCs w:val="20"/>
                <w:lang w:val="en-US"/>
              </w:rPr>
            </w:pP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Name</w:t>
            </w:r>
          </w:p>
        </w:tc>
        <w:tc>
          <w:tcPr>
            <w:tcW w:w="878" w:type="pct"/>
            <w:tcBorders>
              <w:top w:val="single" w:sz="8" w:space="0" w:color="000000"/>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Datatype</w:t>
            </w:r>
          </w:p>
        </w:tc>
        <w:tc>
          <w:tcPr>
            <w:tcW w:w="663" w:type="pct"/>
            <w:tcBorders>
              <w:top w:val="single" w:sz="8" w:space="0" w:color="000000"/>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Null Option</w:t>
            </w:r>
          </w:p>
        </w:tc>
        <w:tc>
          <w:tcPr>
            <w:tcW w:w="663" w:type="pct"/>
            <w:tcBorders>
              <w:top w:val="single" w:sz="8" w:space="0" w:color="000000"/>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Is PK</w:t>
            </w:r>
          </w:p>
        </w:tc>
        <w:tc>
          <w:tcPr>
            <w:tcW w:w="663" w:type="pct"/>
            <w:tcBorders>
              <w:top w:val="single" w:sz="8" w:space="0" w:color="000000"/>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Is FK</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код</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AutoNumber</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Yes</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A07814">
        <w:trPr>
          <w:trHeight w:val="48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адрес (улица_ дом)</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31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тип дома</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31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тип жилья</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31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этаж</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31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этажность</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площадь общая</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Long Integer</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жилая площадь</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Long Integer</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цена (тыс руб) до</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Long Integer</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A07814">
        <w:trPr>
          <w:trHeight w:val="541"/>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дополнительные св</w:t>
            </w:r>
            <w:r w:rsidR="00A07814">
              <w:rPr>
                <w:rFonts w:ascii="Times New Roman" w:hAnsi="Times New Roman"/>
                <w:color w:val="000000"/>
                <w:kern w:val="0"/>
                <w:szCs w:val="20"/>
              </w:rPr>
              <w:t>е</w:t>
            </w:r>
            <w:r w:rsidRPr="005813EC">
              <w:rPr>
                <w:rFonts w:ascii="Times New Roman" w:hAnsi="Times New Roman"/>
                <w:color w:val="000000"/>
                <w:kern w:val="0"/>
                <w:szCs w:val="20"/>
              </w:rPr>
              <w:t>дения</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Memo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контактное лицо</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Memo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A07814">
        <w:trPr>
          <w:trHeight w:val="557"/>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контактный телефон</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Web-адрес</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Memo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64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lang w:val="en-US"/>
              </w:rPr>
            </w:pPr>
            <w:bookmarkStart w:id="42" w:name="RANGE!A56"/>
            <w:bookmarkEnd w:id="42"/>
            <w:r w:rsidRPr="005813EC">
              <w:rPr>
                <w:rFonts w:ascii="Times New Roman" w:hAnsi="Times New Roman"/>
                <w:b/>
                <w:bCs/>
                <w:color w:val="000000"/>
                <w:kern w:val="0"/>
                <w:szCs w:val="20"/>
                <w:lang w:val="en-US"/>
              </w:rPr>
              <w:t>Column(s) of "</w:t>
            </w:r>
            <w:r w:rsidRPr="005813EC">
              <w:rPr>
                <w:rFonts w:ascii="Times New Roman" w:hAnsi="Times New Roman"/>
                <w:b/>
                <w:bCs/>
                <w:color w:val="000000"/>
                <w:kern w:val="0"/>
                <w:szCs w:val="20"/>
              </w:rPr>
              <w:t>обмен</w:t>
            </w:r>
            <w:r w:rsidRPr="005813EC">
              <w:rPr>
                <w:rFonts w:ascii="Times New Roman" w:hAnsi="Times New Roman"/>
                <w:b/>
                <w:bCs/>
                <w:color w:val="000000"/>
                <w:kern w:val="0"/>
                <w:szCs w:val="20"/>
                <w:lang w:val="en-US"/>
              </w:rPr>
              <w:t xml:space="preserve"> </w:t>
            </w:r>
            <w:r w:rsidRPr="005813EC">
              <w:rPr>
                <w:rFonts w:ascii="Times New Roman" w:hAnsi="Times New Roman"/>
                <w:b/>
                <w:bCs/>
                <w:color w:val="000000"/>
                <w:kern w:val="0"/>
                <w:szCs w:val="20"/>
              </w:rPr>
              <w:t>Дом</w:t>
            </w:r>
            <w:r w:rsidRPr="005813EC">
              <w:rPr>
                <w:rFonts w:ascii="Times New Roman" w:hAnsi="Times New Roman"/>
                <w:b/>
                <w:bCs/>
                <w:color w:val="000000"/>
                <w:kern w:val="0"/>
                <w:szCs w:val="20"/>
                <w:lang w:val="en-US"/>
              </w:rPr>
              <w:t>/</w:t>
            </w:r>
            <w:r w:rsidRPr="005813EC">
              <w:rPr>
                <w:rFonts w:ascii="Times New Roman" w:hAnsi="Times New Roman"/>
                <w:b/>
                <w:bCs/>
                <w:color w:val="000000"/>
                <w:kern w:val="0"/>
                <w:szCs w:val="20"/>
              </w:rPr>
              <w:t>кв</w:t>
            </w:r>
            <w:r w:rsidRPr="005813EC">
              <w:rPr>
                <w:rFonts w:ascii="Times New Roman" w:hAnsi="Times New Roman"/>
                <w:b/>
                <w:bCs/>
                <w:color w:val="000000"/>
                <w:kern w:val="0"/>
                <w:szCs w:val="20"/>
                <w:lang w:val="en-US"/>
              </w:rPr>
              <w:t>" Table</w:t>
            </w:r>
          </w:p>
        </w:tc>
        <w:tc>
          <w:tcPr>
            <w:tcW w:w="878" w:type="pct"/>
            <w:tcBorders>
              <w:top w:val="nil"/>
              <w:left w:val="nil"/>
              <w:bottom w:val="nil"/>
              <w:right w:val="nil"/>
            </w:tcBorders>
            <w:shd w:val="clear" w:color="auto" w:fill="FFFFFF"/>
            <w:noWrap/>
            <w:vAlign w:val="bottom"/>
            <w:hideMark/>
          </w:tcPr>
          <w:p w:rsidR="00AB6532" w:rsidRPr="005813EC" w:rsidRDefault="00AB6532" w:rsidP="005813EC">
            <w:pPr>
              <w:widowControl/>
              <w:suppressAutoHyphens w:val="0"/>
              <w:spacing w:line="360" w:lineRule="auto"/>
              <w:rPr>
                <w:rFonts w:ascii="Calibri" w:hAnsi="Calibri"/>
                <w:color w:val="000000"/>
                <w:kern w:val="0"/>
                <w:szCs w:val="20"/>
                <w:lang w:val="en-US"/>
              </w:rPr>
            </w:pPr>
          </w:p>
        </w:tc>
        <w:tc>
          <w:tcPr>
            <w:tcW w:w="663" w:type="pct"/>
            <w:tcBorders>
              <w:top w:val="nil"/>
              <w:left w:val="nil"/>
              <w:bottom w:val="nil"/>
              <w:right w:val="nil"/>
            </w:tcBorders>
            <w:shd w:val="clear" w:color="auto" w:fill="FFFFFF"/>
            <w:noWrap/>
            <w:vAlign w:val="bottom"/>
            <w:hideMark/>
          </w:tcPr>
          <w:p w:rsidR="00AB6532" w:rsidRPr="005813EC" w:rsidRDefault="00AB6532" w:rsidP="005813EC">
            <w:pPr>
              <w:widowControl/>
              <w:suppressAutoHyphens w:val="0"/>
              <w:spacing w:line="360" w:lineRule="auto"/>
              <w:rPr>
                <w:rFonts w:ascii="Calibri" w:hAnsi="Calibri"/>
                <w:color w:val="000000"/>
                <w:kern w:val="0"/>
                <w:szCs w:val="20"/>
                <w:lang w:val="en-US"/>
              </w:rPr>
            </w:pPr>
          </w:p>
        </w:tc>
        <w:tc>
          <w:tcPr>
            <w:tcW w:w="663" w:type="pct"/>
            <w:tcBorders>
              <w:top w:val="nil"/>
              <w:left w:val="nil"/>
              <w:bottom w:val="nil"/>
              <w:right w:val="nil"/>
            </w:tcBorders>
            <w:shd w:val="clear" w:color="auto" w:fill="FFFFFF"/>
            <w:noWrap/>
            <w:vAlign w:val="bottom"/>
            <w:hideMark/>
          </w:tcPr>
          <w:p w:rsidR="00AB6532" w:rsidRPr="005813EC" w:rsidRDefault="00AB6532" w:rsidP="005813EC">
            <w:pPr>
              <w:widowControl/>
              <w:suppressAutoHyphens w:val="0"/>
              <w:spacing w:line="360" w:lineRule="auto"/>
              <w:rPr>
                <w:rFonts w:ascii="Calibri" w:hAnsi="Calibri"/>
                <w:color w:val="000000"/>
                <w:kern w:val="0"/>
                <w:szCs w:val="20"/>
                <w:lang w:val="en-US"/>
              </w:rPr>
            </w:pPr>
          </w:p>
        </w:tc>
        <w:tc>
          <w:tcPr>
            <w:tcW w:w="663" w:type="pct"/>
            <w:tcBorders>
              <w:top w:val="nil"/>
              <w:left w:val="nil"/>
              <w:bottom w:val="nil"/>
              <w:right w:val="nil"/>
            </w:tcBorders>
            <w:shd w:val="clear" w:color="auto" w:fill="FFFFFF"/>
            <w:noWrap/>
            <w:vAlign w:val="bottom"/>
            <w:hideMark/>
          </w:tcPr>
          <w:p w:rsidR="00AB6532" w:rsidRPr="005813EC" w:rsidRDefault="00AB6532" w:rsidP="005813EC">
            <w:pPr>
              <w:widowControl/>
              <w:suppressAutoHyphens w:val="0"/>
              <w:spacing w:line="360" w:lineRule="auto"/>
              <w:rPr>
                <w:rFonts w:ascii="Calibri" w:hAnsi="Calibri"/>
                <w:color w:val="000000"/>
                <w:kern w:val="0"/>
                <w:szCs w:val="20"/>
                <w:lang w:val="en-US"/>
              </w:rPr>
            </w:pP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Name</w:t>
            </w:r>
          </w:p>
        </w:tc>
        <w:tc>
          <w:tcPr>
            <w:tcW w:w="878" w:type="pct"/>
            <w:tcBorders>
              <w:top w:val="single" w:sz="8" w:space="0" w:color="000000"/>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Datatype</w:t>
            </w:r>
          </w:p>
        </w:tc>
        <w:tc>
          <w:tcPr>
            <w:tcW w:w="663" w:type="pct"/>
            <w:tcBorders>
              <w:top w:val="single" w:sz="8" w:space="0" w:color="000000"/>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Null Option</w:t>
            </w:r>
          </w:p>
        </w:tc>
        <w:tc>
          <w:tcPr>
            <w:tcW w:w="663" w:type="pct"/>
            <w:tcBorders>
              <w:top w:val="single" w:sz="8" w:space="0" w:color="000000"/>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Is PK</w:t>
            </w:r>
          </w:p>
        </w:tc>
        <w:tc>
          <w:tcPr>
            <w:tcW w:w="663" w:type="pct"/>
            <w:tcBorders>
              <w:top w:val="single" w:sz="8" w:space="0" w:color="000000"/>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Is FK</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код</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AutoNumber</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Yes</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A07814">
        <w:trPr>
          <w:trHeight w:val="513"/>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Адрес (Улица_ дом)</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Memo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A07814">
        <w:trPr>
          <w:trHeight w:val="407"/>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07814" w:rsidP="005813EC">
            <w:pPr>
              <w:widowControl/>
              <w:suppressAutoHyphens w:val="0"/>
              <w:spacing w:line="360" w:lineRule="auto"/>
              <w:rPr>
                <w:rFonts w:ascii="Times New Roman" w:hAnsi="Times New Roman"/>
                <w:color w:val="000000"/>
                <w:kern w:val="0"/>
                <w:szCs w:val="20"/>
              </w:rPr>
            </w:pPr>
            <w:r>
              <w:rPr>
                <w:rFonts w:ascii="Times New Roman" w:hAnsi="Times New Roman"/>
                <w:color w:val="000000"/>
                <w:kern w:val="0"/>
                <w:szCs w:val="20"/>
              </w:rPr>
              <w:t>Площадь зем участ</w:t>
            </w:r>
            <w:r w:rsidR="00AB6532" w:rsidRPr="005813EC">
              <w:rPr>
                <w:rFonts w:ascii="Times New Roman" w:hAnsi="Times New Roman"/>
                <w:color w:val="000000"/>
                <w:kern w:val="0"/>
                <w:szCs w:val="20"/>
              </w:rPr>
              <w:t>ка</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Long Integer</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материал дома</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этажность дома</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площадь общая</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Long Integer</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кол-во комнат</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цена (тыс руб) до</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Long Integer</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коммуникации</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Memo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A07814">
        <w:trPr>
          <w:trHeight w:val="389"/>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дополнительные св</w:t>
            </w:r>
            <w:r w:rsidR="00A07814">
              <w:rPr>
                <w:rFonts w:ascii="Times New Roman" w:hAnsi="Times New Roman"/>
                <w:color w:val="000000"/>
                <w:kern w:val="0"/>
                <w:szCs w:val="20"/>
              </w:rPr>
              <w:t>е</w:t>
            </w:r>
            <w:r w:rsidRPr="005813EC">
              <w:rPr>
                <w:rFonts w:ascii="Times New Roman" w:hAnsi="Times New Roman"/>
                <w:color w:val="000000"/>
                <w:kern w:val="0"/>
                <w:szCs w:val="20"/>
              </w:rPr>
              <w:t>дения</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Memo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варианты обмена</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31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условия</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Memo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контактное лицо</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Memo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A07814">
        <w:trPr>
          <w:trHeight w:val="373"/>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контактный телефон</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Web-адрес</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Memo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330"/>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lang w:val="en-US"/>
              </w:rPr>
            </w:pPr>
            <w:bookmarkStart w:id="43" w:name="RANGE!A73"/>
            <w:bookmarkEnd w:id="43"/>
            <w:r w:rsidRPr="005813EC">
              <w:rPr>
                <w:rFonts w:ascii="Times New Roman" w:hAnsi="Times New Roman"/>
                <w:b/>
                <w:bCs/>
                <w:color w:val="000000"/>
                <w:kern w:val="0"/>
                <w:szCs w:val="20"/>
                <w:lang w:val="en-US"/>
              </w:rPr>
              <w:t>Column(s) of "</w:t>
            </w:r>
            <w:r w:rsidRPr="005813EC">
              <w:rPr>
                <w:rFonts w:ascii="Times New Roman" w:hAnsi="Times New Roman"/>
                <w:b/>
                <w:bCs/>
                <w:color w:val="000000"/>
                <w:kern w:val="0"/>
                <w:szCs w:val="20"/>
              </w:rPr>
              <w:t>обмен</w:t>
            </w:r>
            <w:r w:rsidRPr="005813EC">
              <w:rPr>
                <w:rFonts w:ascii="Times New Roman" w:hAnsi="Times New Roman"/>
                <w:b/>
                <w:bCs/>
                <w:color w:val="000000"/>
                <w:kern w:val="0"/>
                <w:szCs w:val="20"/>
                <w:lang w:val="en-US"/>
              </w:rPr>
              <w:t xml:space="preserve"> </w:t>
            </w:r>
            <w:r w:rsidRPr="005813EC">
              <w:rPr>
                <w:rFonts w:ascii="Times New Roman" w:hAnsi="Times New Roman"/>
                <w:b/>
                <w:bCs/>
                <w:color w:val="000000"/>
                <w:kern w:val="0"/>
                <w:szCs w:val="20"/>
              </w:rPr>
              <w:t>кв</w:t>
            </w:r>
            <w:r w:rsidRPr="005813EC">
              <w:rPr>
                <w:rFonts w:ascii="Times New Roman" w:hAnsi="Times New Roman"/>
                <w:b/>
                <w:bCs/>
                <w:color w:val="000000"/>
                <w:kern w:val="0"/>
                <w:szCs w:val="20"/>
                <w:lang w:val="en-US"/>
              </w:rPr>
              <w:t>" Table</w:t>
            </w:r>
          </w:p>
        </w:tc>
        <w:tc>
          <w:tcPr>
            <w:tcW w:w="878" w:type="pct"/>
            <w:tcBorders>
              <w:top w:val="nil"/>
              <w:left w:val="nil"/>
              <w:bottom w:val="nil"/>
              <w:right w:val="nil"/>
            </w:tcBorders>
            <w:shd w:val="clear" w:color="auto" w:fill="FFFFFF"/>
            <w:noWrap/>
            <w:vAlign w:val="bottom"/>
            <w:hideMark/>
          </w:tcPr>
          <w:p w:rsidR="00AB6532" w:rsidRPr="005813EC" w:rsidRDefault="00AB6532" w:rsidP="005813EC">
            <w:pPr>
              <w:widowControl/>
              <w:suppressAutoHyphens w:val="0"/>
              <w:spacing w:line="360" w:lineRule="auto"/>
              <w:rPr>
                <w:rFonts w:ascii="Calibri" w:hAnsi="Calibri"/>
                <w:color w:val="000000"/>
                <w:kern w:val="0"/>
                <w:szCs w:val="20"/>
                <w:lang w:val="en-US"/>
              </w:rPr>
            </w:pPr>
          </w:p>
        </w:tc>
        <w:tc>
          <w:tcPr>
            <w:tcW w:w="663" w:type="pct"/>
            <w:tcBorders>
              <w:top w:val="nil"/>
              <w:left w:val="nil"/>
              <w:bottom w:val="nil"/>
              <w:right w:val="nil"/>
            </w:tcBorders>
            <w:shd w:val="clear" w:color="auto" w:fill="FFFFFF"/>
            <w:noWrap/>
            <w:vAlign w:val="bottom"/>
            <w:hideMark/>
          </w:tcPr>
          <w:p w:rsidR="00AB6532" w:rsidRPr="005813EC" w:rsidRDefault="00AB6532" w:rsidP="005813EC">
            <w:pPr>
              <w:widowControl/>
              <w:suppressAutoHyphens w:val="0"/>
              <w:spacing w:line="360" w:lineRule="auto"/>
              <w:rPr>
                <w:rFonts w:ascii="Calibri" w:hAnsi="Calibri"/>
                <w:color w:val="000000"/>
                <w:kern w:val="0"/>
                <w:szCs w:val="20"/>
                <w:lang w:val="en-US"/>
              </w:rPr>
            </w:pPr>
          </w:p>
        </w:tc>
        <w:tc>
          <w:tcPr>
            <w:tcW w:w="663" w:type="pct"/>
            <w:tcBorders>
              <w:top w:val="nil"/>
              <w:left w:val="nil"/>
              <w:bottom w:val="nil"/>
              <w:right w:val="nil"/>
            </w:tcBorders>
            <w:shd w:val="clear" w:color="auto" w:fill="FFFFFF"/>
            <w:noWrap/>
            <w:vAlign w:val="bottom"/>
            <w:hideMark/>
          </w:tcPr>
          <w:p w:rsidR="00AB6532" w:rsidRPr="005813EC" w:rsidRDefault="00AB6532" w:rsidP="005813EC">
            <w:pPr>
              <w:widowControl/>
              <w:suppressAutoHyphens w:val="0"/>
              <w:spacing w:line="360" w:lineRule="auto"/>
              <w:rPr>
                <w:rFonts w:ascii="Calibri" w:hAnsi="Calibri"/>
                <w:color w:val="000000"/>
                <w:kern w:val="0"/>
                <w:szCs w:val="20"/>
                <w:lang w:val="en-US"/>
              </w:rPr>
            </w:pPr>
          </w:p>
        </w:tc>
        <w:tc>
          <w:tcPr>
            <w:tcW w:w="663" w:type="pct"/>
            <w:tcBorders>
              <w:top w:val="nil"/>
              <w:left w:val="nil"/>
              <w:bottom w:val="nil"/>
              <w:right w:val="nil"/>
            </w:tcBorders>
            <w:shd w:val="clear" w:color="auto" w:fill="FFFFFF"/>
            <w:noWrap/>
            <w:vAlign w:val="bottom"/>
            <w:hideMark/>
          </w:tcPr>
          <w:p w:rsidR="00AB6532" w:rsidRPr="005813EC" w:rsidRDefault="00AB6532" w:rsidP="005813EC">
            <w:pPr>
              <w:widowControl/>
              <w:suppressAutoHyphens w:val="0"/>
              <w:spacing w:line="360" w:lineRule="auto"/>
              <w:rPr>
                <w:rFonts w:ascii="Calibri" w:hAnsi="Calibri"/>
                <w:color w:val="000000"/>
                <w:kern w:val="0"/>
                <w:szCs w:val="20"/>
                <w:lang w:val="en-US"/>
              </w:rPr>
            </w:pP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Name</w:t>
            </w:r>
          </w:p>
        </w:tc>
        <w:tc>
          <w:tcPr>
            <w:tcW w:w="878" w:type="pct"/>
            <w:tcBorders>
              <w:top w:val="single" w:sz="8" w:space="0" w:color="000000"/>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Datatype</w:t>
            </w:r>
          </w:p>
        </w:tc>
        <w:tc>
          <w:tcPr>
            <w:tcW w:w="663" w:type="pct"/>
            <w:tcBorders>
              <w:top w:val="single" w:sz="8" w:space="0" w:color="000000"/>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Null Option</w:t>
            </w:r>
          </w:p>
        </w:tc>
        <w:tc>
          <w:tcPr>
            <w:tcW w:w="663" w:type="pct"/>
            <w:tcBorders>
              <w:top w:val="single" w:sz="8" w:space="0" w:color="000000"/>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Is PK</w:t>
            </w:r>
          </w:p>
        </w:tc>
        <w:tc>
          <w:tcPr>
            <w:tcW w:w="663" w:type="pct"/>
            <w:tcBorders>
              <w:top w:val="single" w:sz="8" w:space="0" w:color="000000"/>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Is FK</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Код</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AutoNumber</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Yes</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категория квартир</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A07814">
        <w:trPr>
          <w:trHeight w:val="327"/>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Адрес (Улица_ дом)</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Memo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31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тип дома</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тип квартиры</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этаж</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Long Integer</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этажность</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Long Integer</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площадь общая</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Long Integer</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жилая площадь</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Long Integer</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площадь кухни</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Long Integer</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тип санузла</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31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балкон</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A07814">
        <w:trPr>
          <w:trHeight w:val="383"/>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дополнительные св</w:t>
            </w:r>
            <w:r w:rsidR="00A07814">
              <w:rPr>
                <w:rFonts w:ascii="Times New Roman" w:hAnsi="Times New Roman"/>
                <w:color w:val="000000"/>
                <w:kern w:val="0"/>
                <w:szCs w:val="20"/>
              </w:rPr>
              <w:t>е</w:t>
            </w:r>
            <w:r w:rsidRPr="005813EC">
              <w:rPr>
                <w:rFonts w:ascii="Times New Roman" w:hAnsi="Times New Roman"/>
                <w:color w:val="000000"/>
                <w:kern w:val="0"/>
                <w:szCs w:val="20"/>
              </w:rPr>
              <w:t>дения</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Memo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цена (тыс руб)</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Long Integer</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Варианты обмена</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31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условие</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Memo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контактное лицо</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Memo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A07814">
        <w:trPr>
          <w:trHeight w:val="531"/>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контактный телефон</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Web-адрес</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Memo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64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lang w:val="en-US"/>
              </w:rPr>
            </w:pPr>
            <w:bookmarkStart w:id="44" w:name="RANGE!A94"/>
            <w:bookmarkEnd w:id="44"/>
            <w:r w:rsidRPr="005813EC">
              <w:rPr>
                <w:rFonts w:ascii="Times New Roman" w:hAnsi="Times New Roman"/>
                <w:b/>
                <w:bCs/>
                <w:color w:val="000000"/>
                <w:kern w:val="0"/>
                <w:szCs w:val="20"/>
                <w:lang w:val="en-US"/>
              </w:rPr>
              <w:t>Column(s) of "</w:t>
            </w:r>
            <w:r w:rsidRPr="005813EC">
              <w:rPr>
                <w:rFonts w:ascii="Times New Roman" w:hAnsi="Times New Roman"/>
                <w:b/>
                <w:bCs/>
                <w:color w:val="000000"/>
                <w:kern w:val="0"/>
                <w:szCs w:val="20"/>
              </w:rPr>
              <w:t>обмен</w:t>
            </w:r>
            <w:r w:rsidRPr="005813EC">
              <w:rPr>
                <w:rFonts w:ascii="Times New Roman" w:hAnsi="Times New Roman"/>
                <w:b/>
                <w:bCs/>
                <w:color w:val="000000"/>
                <w:kern w:val="0"/>
                <w:szCs w:val="20"/>
                <w:lang w:val="en-US"/>
              </w:rPr>
              <w:t xml:space="preserve"> </w:t>
            </w:r>
            <w:r w:rsidRPr="005813EC">
              <w:rPr>
                <w:rFonts w:ascii="Times New Roman" w:hAnsi="Times New Roman"/>
                <w:b/>
                <w:bCs/>
                <w:color w:val="000000"/>
                <w:kern w:val="0"/>
                <w:szCs w:val="20"/>
              </w:rPr>
              <w:t>малосем</w:t>
            </w:r>
            <w:r w:rsidRPr="005813EC">
              <w:rPr>
                <w:rFonts w:ascii="Times New Roman" w:hAnsi="Times New Roman"/>
                <w:b/>
                <w:bCs/>
                <w:color w:val="000000"/>
                <w:kern w:val="0"/>
                <w:szCs w:val="20"/>
                <w:lang w:val="en-US"/>
              </w:rPr>
              <w:t>" Table</w:t>
            </w:r>
          </w:p>
        </w:tc>
        <w:tc>
          <w:tcPr>
            <w:tcW w:w="878" w:type="pct"/>
            <w:tcBorders>
              <w:top w:val="nil"/>
              <w:left w:val="nil"/>
              <w:bottom w:val="nil"/>
              <w:right w:val="nil"/>
            </w:tcBorders>
            <w:shd w:val="clear" w:color="auto" w:fill="FFFFFF"/>
            <w:noWrap/>
            <w:vAlign w:val="bottom"/>
            <w:hideMark/>
          </w:tcPr>
          <w:p w:rsidR="00AB6532" w:rsidRPr="005813EC" w:rsidRDefault="00AB6532" w:rsidP="005813EC">
            <w:pPr>
              <w:widowControl/>
              <w:suppressAutoHyphens w:val="0"/>
              <w:spacing w:line="360" w:lineRule="auto"/>
              <w:rPr>
                <w:rFonts w:ascii="Calibri" w:hAnsi="Calibri"/>
                <w:color w:val="000000"/>
                <w:kern w:val="0"/>
                <w:szCs w:val="20"/>
                <w:lang w:val="en-US"/>
              </w:rPr>
            </w:pPr>
          </w:p>
        </w:tc>
        <w:tc>
          <w:tcPr>
            <w:tcW w:w="663" w:type="pct"/>
            <w:tcBorders>
              <w:top w:val="nil"/>
              <w:left w:val="nil"/>
              <w:bottom w:val="nil"/>
              <w:right w:val="nil"/>
            </w:tcBorders>
            <w:shd w:val="clear" w:color="auto" w:fill="FFFFFF"/>
            <w:noWrap/>
            <w:vAlign w:val="bottom"/>
            <w:hideMark/>
          </w:tcPr>
          <w:p w:rsidR="00AB6532" w:rsidRPr="005813EC" w:rsidRDefault="00AB6532" w:rsidP="005813EC">
            <w:pPr>
              <w:widowControl/>
              <w:suppressAutoHyphens w:val="0"/>
              <w:spacing w:line="360" w:lineRule="auto"/>
              <w:rPr>
                <w:rFonts w:ascii="Calibri" w:hAnsi="Calibri"/>
                <w:color w:val="000000"/>
                <w:kern w:val="0"/>
                <w:szCs w:val="20"/>
                <w:lang w:val="en-US"/>
              </w:rPr>
            </w:pPr>
          </w:p>
        </w:tc>
        <w:tc>
          <w:tcPr>
            <w:tcW w:w="663" w:type="pct"/>
            <w:tcBorders>
              <w:top w:val="nil"/>
              <w:left w:val="nil"/>
              <w:bottom w:val="nil"/>
              <w:right w:val="nil"/>
            </w:tcBorders>
            <w:shd w:val="clear" w:color="auto" w:fill="FFFFFF"/>
            <w:noWrap/>
            <w:vAlign w:val="bottom"/>
            <w:hideMark/>
          </w:tcPr>
          <w:p w:rsidR="00AB6532" w:rsidRPr="005813EC" w:rsidRDefault="00AB6532" w:rsidP="005813EC">
            <w:pPr>
              <w:widowControl/>
              <w:suppressAutoHyphens w:val="0"/>
              <w:spacing w:line="360" w:lineRule="auto"/>
              <w:rPr>
                <w:rFonts w:ascii="Calibri" w:hAnsi="Calibri"/>
                <w:color w:val="000000"/>
                <w:kern w:val="0"/>
                <w:szCs w:val="20"/>
                <w:lang w:val="en-US"/>
              </w:rPr>
            </w:pPr>
          </w:p>
        </w:tc>
        <w:tc>
          <w:tcPr>
            <w:tcW w:w="663" w:type="pct"/>
            <w:tcBorders>
              <w:top w:val="nil"/>
              <w:left w:val="nil"/>
              <w:bottom w:val="nil"/>
              <w:right w:val="nil"/>
            </w:tcBorders>
            <w:shd w:val="clear" w:color="auto" w:fill="FFFFFF"/>
            <w:noWrap/>
            <w:vAlign w:val="bottom"/>
            <w:hideMark/>
          </w:tcPr>
          <w:p w:rsidR="00AB6532" w:rsidRPr="005813EC" w:rsidRDefault="00AB6532" w:rsidP="005813EC">
            <w:pPr>
              <w:widowControl/>
              <w:suppressAutoHyphens w:val="0"/>
              <w:spacing w:line="360" w:lineRule="auto"/>
              <w:rPr>
                <w:rFonts w:ascii="Calibri" w:hAnsi="Calibri"/>
                <w:color w:val="000000"/>
                <w:kern w:val="0"/>
                <w:szCs w:val="20"/>
                <w:lang w:val="en-US"/>
              </w:rPr>
            </w:pP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Name</w:t>
            </w:r>
          </w:p>
        </w:tc>
        <w:tc>
          <w:tcPr>
            <w:tcW w:w="878" w:type="pct"/>
            <w:tcBorders>
              <w:top w:val="single" w:sz="8" w:space="0" w:color="000000"/>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Datatype</w:t>
            </w:r>
          </w:p>
        </w:tc>
        <w:tc>
          <w:tcPr>
            <w:tcW w:w="663" w:type="pct"/>
            <w:tcBorders>
              <w:top w:val="single" w:sz="8" w:space="0" w:color="000000"/>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Null Option</w:t>
            </w:r>
          </w:p>
        </w:tc>
        <w:tc>
          <w:tcPr>
            <w:tcW w:w="663" w:type="pct"/>
            <w:tcBorders>
              <w:top w:val="single" w:sz="8" w:space="0" w:color="000000"/>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Is PK</w:t>
            </w:r>
          </w:p>
        </w:tc>
        <w:tc>
          <w:tcPr>
            <w:tcW w:w="663" w:type="pct"/>
            <w:tcBorders>
              <w:top w:val="single" w:sz="8" w:space="0" w:color="000000"/>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Is FK</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код</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AutoNumber</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Yes</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A07814">
        <w:trPr>
          <w:trHeight w:val="373"/>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адрес (улица_ дом)</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31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тип дома</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31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тип жилья</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31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этаж</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31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этажность</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площадь общая</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Long Integer</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жилая площадь</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Long Integer</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цена (тыс руб) до</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Long Integer</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A07814">
        <w:trPr>
          <w:trHeight w:val="476"/>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дополнительные св</w:t>
            </w:r>
            <w:r w:rsidR="00A07814">
              <w:rPr>
                <w:rFonts w:ascii="Times New Roman" w:hAnsi="Times New Roman"/>
                <w:color w:val="000000"/>
                <w:kern w:val="0"/>
                <w:szCs w:val="20"/>
              </w:rPr>
              <w:t>е</w:t>
            </w:r>
            <w:r w:rsidRPr="005813EC">
              <w:rPr>
                <w:rFonts w:ascii="Times New Roman" w:hAnsi="Times New Roman"/>
                <w:color w:val="000000"/>
                <w:kern w:val="0"/>
                <w:szCs w:val="20"/>
              </w:rPr>
              <w:t>дения</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Memo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варианты обмена</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31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условие</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Memo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контактное лицо</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Memo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A07814">
        <w:trPr>
          <w:trHeight w:val="362"/>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контактный телефон</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Web-адрес</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Memo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64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lang w:val="en-US"/>
              </w:rPr>
            </w:pPr>
            <w:bookmarkStart w:id="45" w:name="RANGE!A111"/>
            <w:bookmarkEnd w:id="45"/>
            <w:r w:rsidRPr="005813EC">
              <w:rPr>
                <w:rFonts w:ascii="Times New Roman" w:hAnsi="Times New Roman"/>
                <w:b/>
                <w:bCs/>
                <w:color w:val="000000"/>
                <w:kern w:val="0"/>
                <w:szCs w:val="20"/>
                <w:lang w:val="en-US"/>
              </w:rPr>
              <w:t>Column(s) of "</w:t>
            </w:r>
            <w:r w:rsidRPr="005813EC">
              <w:rPr>
                <w:rFonts w:ascii="Times New Roman" w:hAnsi="Times New Roman"/>
                <w:b/>
                <w:bCs/>
                <w:color w:val="000000"/>
                <w:kern w:val="0"/>
                <w:szCs w:val="20"/>
              </w:rPr>
              <w:t>покуп</w:t>
            </w:r>
            <w:r w:rsidRPr="005813EC">
              <w:rPr>
                <w:rFonts w:ascii="Times New Roman" w:hAnsi="Times New Roman"/>
                <w:b/>
                <w:bCs/>
                <w:color w:val="000000"/>
                <w:kern w:val="0"/>
                <w:szCs w:val="20"/>
                <w:lang w:val="en-US"/>
              </w:rPr>
              <w:t xml:space="preserve"> </w:t>
            </w:r>
            <w:r w:rsidRPr="005813EC">
              <w:rPr>
                <w:rFonts w:ascii="Times New Roman" w:hAnsi="Times New Roman"/>
                <w:b/>
                <w:bCs/>
                <w:color w:val="000000"/>
                <w:kern w:val="0"/>
                <w:szCs w:val="20"/>
              </w:rPr>
              <w:t>Дом</w:t>
            </w:r>
            <w:r w:rsidRPr="005813EC">
              <w:rPr>
                <w:rFonts w:ascii="Times New Roman" w:hAnsi="Times New Roman"/>
                <w:b/>
                <w:bCs/>
                <w:color w:val="000000"/>
                <w:kern w:val="0"/>
                <w:szCs w:val="20"/>
                <w:lang w:val="en-US"/>
              </w:rPr>
              <w:t>" Table</w:t>
            </w:r>
          </w:p>
        </w:tc>
        <w:tc>
          <w:tcPr>
            <w:tcW w:w="878" w:type="pct"/>
            <w:tcBorders>
              <w:top w:val="nil"/>
              <w:left w:val="nil"/>
              <w:bottom w:val="nil"/>
              <w:right w:val="nil"/>
            </w:tcBorders>
            <w:shd w:val="clear" w:color="auto" w:fill="FFFFFF"/>
            <w:noWrap/>
            <w:vAlign w:val="bottom"/>
            <w:hideMark/>
          </w:tcPr>
          <w:p w:rsidR="00AB6532" w:rsidRPr="00A07814" w:rsidRDefault="00AB6532" w:rsidP="005813EC">
            <w:pPr>
              <w:widowControl/>
              <w:suppressAutoHyphens w:val="0"/>
              <w:spacing w:line="360" w:lineRule="auto"/>
              <w:rPr>
                <w:rFonts w:ascii="Calibri" w:hAnsi="Calibri"/>
                <w:color w:val="000000"/>
                <w:kern w:val="0"/>
                <w:szCs w:val="20"/>
              </w:rPr>
            </w:pPr>
          </w:p>
        </w:tc>
        <w:tc>
          <w:tcPr>
            <w:tcW w:w="663" w:type="pct"/>
            <w:tcBorders>
              <w:top w:val="nil"/>
              <w:left w:val="nil"/>
              <w:bottom w:val="nil"/>
              <w:right w:val="nil"/>
            </w:tcBorders>
            <w:shd w:val="clear" w:color="auto" w:fill="FFFFFF"/>
            <w:noWrap/>
            <w:vAlign w:val="bottom"/>
            <w:hideMark/>
          </w:tcPr>
          <w:p w:rsidR="00AB6532" w:rsidRPr="00A07814" w:rsidRDefault="00AB6532" w:rsidP="005813EC">
            <w:pPr>
              <w:widowControl/>
              <w:suppressAutoHyphens w:val="0"/>
              <w:spacing w:line="360" w:lineRule="auto"/>
              <w:rPr>
                <w:rFonts w:ascii="Calibri" w:hAnsi="Calibri"/>
                <w:color w:val="000000"/>
                <w:kern w:val="0"/>
                <w:szCs w:val="20"/>
              </w:rPr>
            </w:pPr>
          </w:p>
        </w:tc>
        <w:tc>
          <w:tcPr>
            <w:tcW w:w="663" w:type="pct"/>
            <w:tcBorders>
              <w:top w:val="nil"/>
              <w:left w:val="nil"/>
              <w:bottom w:val="nil"/>
              <w:right w:val="nil"/>
            </w:tcBorders>
            <w:shd w:val="clear" w:color="auto" w:fill="FFFFFF"/>
            <w:noWrap/>
            <w:vAlign w:val="bottom"/>
            <w:hideMark/>
          </w:tcPr>
          <w:p w:rsidR="00AB6532" w:rsidRPr="00A07814" w:rsidRDefault="00AB6532" w:rsidP="005813EC">
            <w:pPr>
              <w:widowControl/>
              <w:suppressAutoHyphens w:val="0"/>
              <w:spacing w:line="360" w:lineRule="auto"/>
              <w:rPr>
                <w:rFonts w:ascii="Calibri" w:hAnsi="Calibri"/>
                <w:color w:val="000000"/>
                <w:kern w:val="0"/>
                <w:szCs w:val="20"/>
              </w:rPr>
            </w:pPr>
          </w:p>
        </w:tc>
        <w:tc>
          <w:tcPr>
            <w:tcW w:w="663" w:type="pct"/>
            <w:tcBorders>
              <w:top w:val="nil"/>
              <w:left w:val="nil"/>
              <w:bottom w:val="nil"/>
              <w:right w:val="nil"/>
            </w:tcBorders>
            <w:shd w:val="clear" w:color="auto" w:fill="FFFFFF"/>
            <w:noWrap/>
            <w:vAlign w:val="bottom"/>
            <w:hideMark/>
          </w:tcPr>
          <w:p w:rsidR="00AB6532" w:rsidRPr="00A07814" w:rsidRDefault="00AB6532" w:rsidP="005813EC">
            <w:pPr>
              <w:widowControl/>
              <w:suppressAutoHyphens w:val="0"/>
              <w:spacing w:line="360" w:lineRule="auto"/>
              <w:rPr>
                <w:rFonts w:ascii="Calibri" w:hAnsi="Calibri"/>
                <w:color w:val="000000"/>
                <w:kern w:val="0"/>
                <w:szCs w:val="20"/>
              </w:rPr>
            </w:pP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Name</w:t>
            </w:r>
          </w:p>
        </w:tc>
        <w:tc>
          <w:tcPr>
            <w:tcW w:w="878" w:type="pct"/>
            <w:tcBorders>
              <w:top w:val="single" w:sz="8" w:space="0" w:color="000000"/>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Datatype</w:t>
            </w:r>
          </w:p>
        </w:tc>
        <w:tc>
          <w:tcPr>
            <w:tcW w:w="663" w:type="pct"/>
            <w:tcBorders>
              <w:top w:val="single" w:sz="8" w:space="0" w:color="000000"/>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Null Option</w:t>
            </w:r>
          </w:p>
        </w:tc>
        <w:tc>
          <w:tcPr>
            <w:tcW w:w="663" w:type="pct"/>
            <w:tcBorders>
              <w:top w:val="single" w:sz="8" w:space="0" w:color="000000"/>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Is PK</w:t>
            </w:r>
          </w:p>
        </w:tc>
        <w:tc>
          <w:tcPr>
            <w:tcW w:w="663" w:type="pct"/>
            <w:tcBorders>
              <w:top w:val="single" w:sz="8" w:space="0" w:color="000000"/>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Is FK</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код</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AutoNumber</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Yes</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A07814">
        <w:trPr>
          <w:trHeight w:val="372"/>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Адрес (Улица_ дом)</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Memo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A07814">
        <w:trPr>
          <w:trHeight w:val="40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07814" w:rsidP="005813EC">
            <w:pPr>
              <w:widowControl/>
              <w:suppressAutoHyphens w:val="0"/>
              <w:spacing w:line="360" w:lineRule="auto"/>
              <w:rPr>
                <w:rFonts w:ascii="Times New Roman" w:hAnsi="Times New Roman"/>
                <w:color w:val="000000"/>
                <w:kern w:val="0"/>
                <w:szCs w:val="20"/>
              </w:rPr>
            </w:pPr>
            <w:r>
              <w:rPr>
                <w:rFonts w:ascii="Times New Roman" w:hAnsi="Times New Roman"/>
                <w:color w:val="000000"/>
                <w:kern w:val="0"/>
                <w:szCs w:val="20"/>
              </w:rPr>
              <w:t>Площадь зем участ</w:t>
            </w:r>
            <w:r w:rsidR="00AB6532" w:rsidRPr="005813EC">
              <w:rPr>
                <w:rFonts w:ascii="Times New Roman" w:hAnsi="Times New Roman"/>
                <w:color w:val="000000"/>
                <w:kern w:val="0"/>
                <w:szCs w:val="20"/>
              </w:rPr>
              <w:t>ка</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Long Integer</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материал дома</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покрытие крыши</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этажность дома</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площадь общая</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Long Integer</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кол-во комнат</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цена (тыс руб) до</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Long Integer</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коммуникации</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Memo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A07814">
        <w:trPr>
          <w:trHeight w:val="268"/>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дополнительные св</w:t>
            </w:r>
            <w:r w:rsidR="00A07814">
              <w:rPr>
                <w:rFonts w:ascii="Times New Roman" w:hAnsi="Times New Roman"/>
                <w:color w:val="000000"/>
                <w:kern w:val="0"/>
                <w:szCs w:val="20"/>
              </w:rPr>
              <w:t>е</w:t>
            </w:r>
            <w:r w:rsidRPr="005813EC">
              <w:rPr>
                <w:rFonts w:ascii="Times New Roman" w:hAnsi="Times New Roman"/>
                <w:color w:val="000000"/>
                <w:kern w:val="0"/>
                <w:szCs w:val="20"/>
              </w:rPr>
              <w:t>дения</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Memo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контактное лицо</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Memo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A07814">
        <w:trPr>
          <w:trHeight w:val="223"/>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контактный телефон</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Web-адрес</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Memo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64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lang w:val="en-US"/>
              </w:rPr>
            </w:pPr>
            <w:bookmarkStart w:id="46" w:name="RANGE!A127"/>
            <w:bookmarkEnd w:id="46"/>
            <w:r w:rsidRPr="005813EC">
              <w:rPr>
                <w:rFonts w:ascii="Times New Roman" w:hAnsi="Times New Roman"/>
                <w:b/>
                <w:bCs/>
                <w:color w:val="000000"/>
                <w:kern w:val="0"/>
                <w:szCs w:val="20"/>
                <w:lang w:val="en-US"/>
              </w:rPr>
              <w:t>Column(s) of "</w:t>
            </w:r>
            <w:r w:rsidRPr="005813EC">
              <w:rPr>
                <w:rFonts w:ascii="Times New Roman" w:hAnsi="Times New Roman"/>
                <w:b/>
                <w:bCs/>
                <w:color w:val="000000"/>
                <w:kern w:val="0"/>
                <w:szCs w:val="20"/>
              </w:rPr>
              <w:t>Покуп</w:t>
            </w:r>
            <w:r w:rsidRPr="005813EC">
              <w:rPr>
                <w:rFonts w:ascii="Times New Roman" w:hAnsi="Times New Roman"/>
                <w:b/>
                <w:bCs/>
                <w:color w:val="000000"/>
                <w:kern w:val="0"/>
                <w:szCs w:val="20"/>
                <w:lang w:val="en-US"/>
              </w:rPr>
              <w:t xml:space="preserve"> </w:t>
            </w:r>
            <w:r w:rsidRPr="005813EC">
              <w:rPr>
                <w:rFonts w:ascii="Times New Roman" w:hAnsi="Times New Roman"/>
                <w:b/>
                <w:bCs/>
                <w:color w:val="000000"/>
                <w:kern w:val="0"/>
                <w:szCs w:val="20"/>
              </w:rPr>
              <w:t>малосем</w:t>
            </w:r>
            <w:r w:rsidRPr="005813EC">
              <w:rPr>
                <w:rFonts w:ascii="Times New Roman" w:hAnsi="Times New Roman"/>
                <w:b/>
                <w:bCs/>
                <w:color w:val="000000"/>
                <w:kern w:val="0"/>
                <w:szCs w:val="20"/>
                <w:lang w:val="en-US"/>
              </w:rPr>
              <w:t>" Table</w:t>
            </w:r>
          </w:p>
        </w:tc>
        <w:tc>
          <w:tcPr>
            <w:tcW w:w="878" w:type="pct"/>
            <w:tcBorders>
              <w:top w:val="nil"/>
              <w:left w:val="nil"/>
              <w:bottom w:val="nil"/>
              <w:right w:val="nil"/>
            </w:tcBorders>
            <w:shd w:val="clear" w:color="auto" w:fill="FFFFFF"/>
            <w:noWrap/>
            <w:vAlign w:val="bottom"/>
            <w:hideMark/>
          </w:tcPr>
          <w:p w:rsidR="00AB6532" w:rsidRPr="005813EC" w:rsidRDefault="00AB6532" w:rsidP="005813EC">
            <w:pPr>
              <w:widowControl/>
              <w:suppressAutoHyphens w:val="0"/>
              <w:spacing w:line="360" w:lineRule="auto"/>
              <w:rPr>
                <w:rFonts w:ascii="Calibri" w:hAnsi="Calibri"/>
                <w:color w:val="000000"/>
                <w:kern w:val="0"/>
                <w:szCs w:val="20"/>
                <w:lang w:val="en-US"/>
              </w:rPr>
            </w:pPr>
          </w:p>
        </w:tc>
        <w:tc>
          <w:tcPr>
            <w:tcW w:w="663" w:type="pct"/>
            <w:tcBorders>
              <w:top w:val="nil"/>
              <w:left w:val="nil"/>
              <w:bottom w:val="nil"/>
              <w:right w:val="nil"/>
            </w:tcBorders>
            <w:shd w:val="clear" w:color="auto" w:fill="FFFFFF"/>
            <w:noWrap/>
            <w:vAlign w:val="bottom"/>
            <w:hideMark/>
          </w:tcPr>
          <w:p w:rsidR="00AB6532" w:rsidRPr="005813EC" w:rsidRDefault="00AB6532" w:rsidP="005813EC">
            <w:pPr>
              <w:widowControl/>
              <w:suppressAutoHyphens w:val="0"/>
              <w:spacing w:line="360" w:lineRule="auto"/>
              <w:rPr>
                <w:rFonts w:ascii="Calibri" w:hAnsi="Calibri"/>
                <w:color w:val="000000"/>
                <w:kern w:val="0"/>
                <w:szCs w:val="20"/>
                <w:lang w:val="en-US"/>
              </w:rPr>
            </w:pPr>
          </w:p>
        </w:tc>
        <w:tc>
          <w:tcPr>
            <w:tcW w:w="663" w:type="pct"/>
            <w:tcBorders>
              <w:top w:val="nil"/>
              <w:left w:val="nil"/>
              <w:bottom w:val="nil"/>
              <w:right w:val="nil"/>
            </w:tcBorders>
            <w:shd w:val="clear" w:color="auto" w:fill="FFFFFF"/>
            <w:noWrap/>
            <w:vAlign w:val="bottom"/>
            <w:hideMark/>
          </w:tcPr>
          <w:p w:rsidR="00AB6532" w:rsidRPr="005813EC" w:rsidRDefault="00AB6532" w:rsidP="005813EC">
            <w:pPr>
              <w:widowControl/>
              <w:suppressAutoHyphens w:val="0"/>
              <w:spacing w:line="360" w:lineRule="auto"/>
              <w:rPr>
                <w:rFonts w:ascii="Calibri" w:hAnsi="Calibri"/>
                <w:color w:val="000000"/>
                <w:kern w:val="0"/>
                <w:szCs w:val="20"/>
                <w:lang w:val="en-US"/>
              </w:rPr>
            </w:pPr>
          </w:p>
        </w:tc>
        <w:tc>
          <w:tcPr>
            <w:tcW w:w="663" w:type="pct"/>
            <w:tcBorders>
              <w:top w:val="nil"/>
              <w:left w:val="nil"/>
              <w:bottom w:val="nil"/>
              <w:right w:val="nil"/>
            </w:tcBorders>
            <w:shd w:val="clear" w:color="auto" w:fill="FFFFFF"/>
            <w:noWrap/>
            <w:vAlign w:val="bottom"/>
            <w:hideMark/>
          </w:tcPr>
          <w:p w:rsidR="00AB6532" w:rsidRPr="005813EC" w:rsidRDefault="00AB6532" w:rsidP="005813EC">
            <w:pPr>
              <w:widowControl/>
              <w:suppressAutoHyphens w:val="0"/>
              <w:spacing w:line="360" w:lineRule="auto"/>
              <w:rPr>
                <w:rFonts w:ascii="Calibri" w:hAnsi="Calibri"/>
                <w:color w:val="000000"/>
                <w:kern w:val="0"/>
                <w:szCs w:val="20"/>
                <w:lang w:val="en-US"/>
              </w:rPr>
            </w:pP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Name</w:t>
            </w:r>
          </w:p>
        </w:tc>
        <w:tc>
          <w:tcPr>
            <w:tcW w:w="878" w:type="pct"/>
            <w:tcBorders>
              <w:top w:val="single" w:sz="8" w:space="0" w:color="000000"/>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Datatype</w:t>
            </w:r>
          </w:p>
        </w:tc>
        <w:tc>
          <w:tcPr>
            <w:tcW w:w="663" w:type="pct"/>
            <w:tcBorders>
              <w:top w:val="single" w:sz="8" w:space="0" w:color="000000"/>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Null Option</w:t>
            </w:r>
          </w:p>
        </w:tc>
        <w:tc>
          <w:tcPr>
            <w:tcW w:w="663" w:type="pct"/>
            <w:tcBorders>
              <w:top w:val="single" w:sz="8" w:space="0" w:color="000000"/>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Is PK</w:t>
            </w:r>
          </w:p>
        </w:tc>
        <w:tc>
          <w:tcPr>
            <w:tcW w:w="663" w:type="pct"/>
            <w:tcBorders>
              <w:top w:val="single" w:sz="8" w:space="0" w:color="000000"/>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Is FK</w:t>
            </w:r>
          </w:p>
        </w:tc>
      </w:tr>
      <w:tr w:rsidR="00AB6532" w:rsidRPr="005813EC" w:rsidTr="00A07814">
        <w:trPr>
          <w:trHeight w:val="353"/>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код</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AutoNumber</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Yes</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A07814">
        <w:trPr>
          <w:trHeight w:val="430"/>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адрес (улица_ дом)</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31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тип дома</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31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тип жилья</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31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этаж</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31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этажность</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площадь общая</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Long Integer</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жилая площадь</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Long Integer</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цена (тыс руб) до</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Long Integer</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A07814">
        <w:trPr>
          <w:trHeight w:val="30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дополнительные св</w:t>
            </w:r>
            <w:r w:rsidR="00A07814">
              <w:rPr>
                <w:rFonts w:ascii="Times New Roman" w:hAnsi="Times New Roman"/>
                <w:color w:val="000000"/>
                <w:kern w:val="0"/>
                <w:szCs w:val="20"/>
              </w:rPr>
              <w:t>е</w:t>
            </w:r>
            <w:r w:rsidRPr="005813EC">
              <w:rPr>
                <w:rFonts w:ascii="Times New Roman" w:hAnsi="Times New Roman"/>
                <w:color w:val="000000"/>
                <w:kern w:val="0"/>
                <w:szCs w:val="20"/>
              </w:rPr>
              <w:t>дения</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Memo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контактное лицо</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Memo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A07814">
        <w:trPr>
          <w:trHeight w:val="532"/>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контактный телефон</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Web-адрес</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Memo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330"/>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lang w:val="en-US"/>
              </w:rPr>
            </w:pPr>
            <w:bookmarkStart w:id="47" w:name="RANGE!A142"/>
            <w:bookmarkEnd w:id="47"/>
            <w:r w:rsidRPr="005813EC">
              <w:rPr>
                <w:rFonts w:ascii="Times New Roman" w:hAnsi="Times New Roman"/>
                <w:b/>
                <w:bCs/>
                <w:color w:val="000000"/>
                <w:kern w:val="0"/>
                <w:szCs w:val="20"/>
                <w:lang w:val="en-US"/>
              </w:rPr>
              <w:t>Column(s) of "</w:t>
            </w:r>
            <w:r w:rsidRPr="005813EC">
              <w:rPr>
                <w:rFonts w:ascii="Times New Roman" w:hAnsi="Times New Roman"/>
                <w:b/>
                <w:bCs/>
                <w:color w:val="000000"/>
                <w:kern w:val="0"/>
                <w:szCs w:val="20"/>
              </w:rPr>
              <w:t>покупка</w:t>
            </w:r>
            <w:r w:rsidRPr="005813EC">
              <w:rPr>
                <w:rFonts w:ascii="Times New Roman" w:hAnsi="Times New Roman"/>
                <w:b/>
                <w:bCs/>
                <w:color w:val="000000"/>
                <w:kern w:val="0"/>
                <w:szCs w:val="20"/>
                <w:lang w:val="en-US"/>
              </w:rPr>
              <w:t>" Table</w:t>
            </w:r>
          </w:p>
        </w:tc>
        <w:tc>
          <w:tcPr>
            <w:tcW w:w="878" w:type="pct"/>
            <w:tcBorders>
              <w:top w:val="nil"/>
              <w:left w:val="nil"/>
              <w:bottom w:val="nil"/>
              <w:right w:val="nil"/>
            </w:tcBorders>
            <w:shd w:val="clear" w:color="auto" w:fill="FFFFFF"/>
            <w:noWrap/>
            <w:vAlign w:val="bottom"/>
            <w:hideMark/>
          </w:tcPr>
          <w:p w:rsidR="00AB6532" w:rsidRPr="005813EC" w:rsidRDefault="00AB6532" w:rsidP="005813EC">
            <w:pPr>
              <w:widowControl/>
              <w:suppressAutoHyphens w:val="0"/>
              <w:spacing w:line="360" w:lineRule="auto"/>
              <w:rPr>
                <w:rFonts w:ascii="Calibri" w:hAnsi="Calibri"/>
                <w:color w:val="000000"/>
                <w:kern w:val="0"/>
                <w:szCs w:val="20"/>
                <w:lang w:val="en-US"/>
              </w:rPr>
            </w:pPr>
          </w:p>
        </w:tc>
        <w:tc>
          <w:tcPr>
            <w:tcW w:w="663" w:type="pct"/>
            <w:tcBorders>
              <w:top w:val="nil"/>
              <w:left w:val="nil"/>
              <w:bottom w:val="nil"/>
              <w:right w:val="nil"/>
            </w:tcBorders>
            <w:shd w:val="clear" w:color="auto" w:fill="FFFFFF"/>
            <w:noWrap/>
            <w:vAlign w:val="bottom"/>
            <w:hideMark/>
          </w:tcPr>
          <w:p w:rsidR="00AB6532" w:rsidRPr="005813EC" w:rsidRDefault="00AB6532" w:rsidP="005813EC">
            <w:pPr>
              <w:widowControl/>
              <w:suppressAutoHyphens w:val="0"/>
              <w:spacing w:line="360" w:lineRule="auto"/>
              <w:rPr>
                <w:rFonts w:ascii="Calibri" w:hAnsi="Calibri"/>
                <w:color w:val="000000"/>
                <w:kern w:val="0"/>
                <w:szCs w:val="20"/>
                <w:lang w:val="en-US"/>
              </w:rPr>
            </w:pPr>
          </w:p>
        </w:tc>
        <w:tc>
          <w:tcPr>
            <w:tcW w:w="663" w:type="pct"/>
            <w:tcBorders>
              <w:top w:val="nil"/>
              <w:left w:val="nil"/>
              <w:bottom w:val="nil"/>
              <w:right w:val="nil"/>
            </w:tcBorders>
            <w:shd w:val="clear" w:color="auto" w:fill="FFFFFF"/>
            <w:noWrap/>
            <w:vAlign w:val="bottom"/>
            <w:hideMark/>
          </w:tcPr>
          <w:p w:rsidR="00AB6532" w:rsidRPr="005813EC" w:rsidRDefault="00AB6532" w:rsidP="005813EC">
            <w:pPr>
              <w:widowControl/>
              <w:suppressAutoHyphens w:val="0"/>
              <w:spacing w:line="360" w:lineRule="auto"/>
              <w:rPr>
                <w:rFonts w:ascii="Calibri" w:hAnsi="Calibri"/>
                <w:color w:val="000000"/>
                <w:kern w:val="0"/>
                <w:szCs w:val="20"/>
                <w:lang w:val="en-US"/>
              </w:rPr>
            </w:pPr>
          </w:p>
        </w:tc>
        <w:tc>
          <w:tcPr>
            <w:tcW w:w="663" w:type="pct"/>
            <w:tcBorders>
              <w:top w:val="nil"/>
              <w:left w:val="nil"/>
              <w:bottom w:val="nil"/>
              <w:right w:val="nil"/>
            </w:tcBorders>
            <w:shd w:val="clear" w:color="auto" w:fill="FFFFFF"/>
            <w:noWrap/>
            <w:vAlign w:val="bottom"/>
            <w:hideMark/>
          </w:tcPr>
          <w:p w:rsidR="00AB6532" w:rsidRPr="005813EC" w:rsidRDefault="00AB6532" w:rsidP="005813EC">
            <w:pPr>
              <w:widowControl/>
              <w:suppressAutoHyphens w:val="0"/>
              <w:spacing w:line="360" w:lineRule="auto"/>
              <w:rPr>
                <w:rFonts w:ascii="Calibri" w:hAnsi="Calibri"/>
                <w:color w:val="000000"/>
                <w:kern w:val="0"/>
                <w:szCs w:val="20"/>
                <w:lang w:val="en-US"/>
              </w:rPr>
            </w:pP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Name</w:t>
            </w:r>
          </w:p>
        </w:tc>
        <w:tc>
          <w:tcPr>
            <w:tcW w:w="878" w:type="pct"/>
            <w:tcBorders>
              <w:top w:val="single" w:sz="8" w:space="0" w:color="000000"/>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Datatype</w:t>
            </w:r>
          </w:p>
        </w:tc>
        <w:tc>
          <w:tcPr>
            <w:tcW w:w="663" w:type="pct"/>
            <w:tcBorders>
              <w:top w:val="single" w:sz="8" w:space="0" w:color="000000"/>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Null Option</w:t>
            </w:r>
          </w:p>
        </w:tc>
        <w:tc>
          <w:tcPr>
            <w:tcW w:w="663" w:type="pct"/>
            <w:tcBorders>
              <w:top w:val="single" w:sz="8" w:space="0" w:color="000000"/>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Is PK</w:t>
            </w:r>
          </w:p>
        </w:tc>
        <w:tc>
          <w:tcPr>
            <w:tcW w:w="663" w:type="pct"/>
            <w:tcBorders>
              <w:top w:val="single" w:sz="8" w:space="0" w:color="000000"/>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Is FK</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код</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AutoNumber</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Yes</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категория квартир</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A07814">
        <w:trPr>
          <w:trHeight w:val="533"/>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Адрес (Улица_ дом)</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Memo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31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тип дома</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этаж</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Long Integer</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этажность</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Long Integer</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площадь общая</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Long Integer</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цена (тыс руб) до</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Long Integer</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64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lang w:val="en-US"/>
              </w:rPr>
            </w:pPr>
            <w:bookmarkStart w:id="48" w:name="RANGE!A152"/>
            <w:bookmarkEnd w:id="48"/>
            <w:r w:rsidRPr="005813EC">
              <w:rPr>
                <w:rFonts w:ascii="Times New Roman" w:hAnsi="Times New Roman"/>
                <w:b/>
                <w:bCs/>
                <w:color w:val="000000"/>
                <w:kern w:val="0"/>
                <w:szCs w:val="20"/>
                <w:lang w:val="en-US"/>
              </w:rPr>
              <w:t>Column(s) of "</w:t>
            </w:r>
            <w:r w:rsidRPr="005813EC">
              <w:rPr>
                <w:rFonts w:ascii="Times New Roman" w:hAnsi="Times New Roman"/>
                <w:b/>
                <w:bCs/>
                <w:color w:val="000000"/>
                <w:kern w:val="0"/>
                <w:szCs w:val="20"/>
              </w:rPr>
              <w:t>покупка</w:t>
            </w:r>
            <w:r w:rsidRPr="005813EC">
              <w:rPr>
                <w:rFonts w:ascii="Times New Roman" w:hAnsi="Times New Roman"/>
                <w:b/>
                <w:bCs/>
                <w:color w:val="000000"/>
                <w:kern w:val="0"/>
                <w:szCs w:val="20"/>
                <w:lang w:val="en-US"/>
              </w:rPr>
              <w:t>2" Table</w:t>
            </w:r>
          </w:p>
        </w:tc>
        <w:tc>
          <w:tcPr>
            <w:tcW w:w="878" w:type="pct"/>
            <w:tcBorders>
              <w:top w:val="nil"/>
              <w:left w:val="nil"/>
              <w:bottom w:val="nil"/>
              <w:right w:val="nil"/>
            </w:tcBorders>
            <w:shd w:val="clear" w:color="auto" w:fill="FFFFFF"/>
            <w:noWrap/>
            <w:vAlign w:val="bottom"/>
            <w:hideMark/>
          </w:tcPr>
          <w:p w:rsidR="00AB6532" w:rsidRPr="005813EC" w:rsidRDefault="00AB6532" w:rsidP="005813EC">
            <w:pPr>
              <w:widowControl/>
              <w:suppressAutoHyphens w:val="0"/>
              <w:spacing w:line="360" w:lineRule="auto"/>
              <w:rPr>
                <w:rFonts w:ascii="Calibri" w:hAnsi="Calibri"/>
                <w:color w:val="000000"/>
                <w:kern w:val="0"/>
                <w:szCs w:val="20"/>
                <w:lang w:val="en-US"/>
              </w:rPr>
            </w:pPr>
          </w:p>
        </w:tc>
        <w:tc>
          <w:tcPr>
            <w:tcW w:w="663" w:type="pct"/>
            <w:tcBorders>
              <w:top w:val="nil"/>
              <w:left w:val="nil"/>
              <w:bottom w:val="nil"/>
              <w:right w:val="nil"/>
            </w:tcBorders>
            <w:shd w:val="clear" w:color="auto" w:fill="FFFFFF"/>
            <w:noWrap/>
            <w:vAlign w:val="bottom"/>
            <w:hideMark/>
          </w:tcPr>
          <w:p w:rsidR="00AB6532" w:rsidRPr="005813EC" w:rsidRDefault="00AB6532" w:rsidP="005813EC">
            <w:pPr>
              <w:widowControl/>
              <w:suppressAutoHyphens w:val="0"/>
              <w:spacing w:line="360" w:lineRule="auto"/>
              <w:rPr>
                <w:rFonts w:ascii="Calibri" w:hAnsi="Calibri"/>
                <w:color w:val="000000"/>
                <w:kern w:val="0"/>
                <w:szCs w:val="20"/>
                <w:lang w:val="en-US"/>
              </w:rPr>
            </w:pPr>
          </w:p>
        </w:tc>
        <w:tc>
          <w:tcPr>
            <w:tcW w:w="663" w:type="pct"/>
            <w:tcBorders>
              <w:top w:val="nil"/>
              <w:left w:val="nil"/>
              <w:bottom w:val="nil"/>
              <w:right w:val="nil"/>
            </w:tcBorders>
            <w:shd w:val="clear" w:color="auto" w:fill="FFFFFF"/>
            <w:noWrap/>
            <w:vAlign w:val="bottom"/>
            <w:hideMark/>
          </w:tcPr>
          <w:p w:rsidR="00AB6532" w:rsidRPr="005813EC" w:rsidRDefault="00AB6532" w:rsidP="005813EC">
            <w:pPr>
              <w:widowControl/>
              <w:suppressAutoHyphens w:val="0"/>
              <w:spacing w:line="360" w:lineRule="auto"/>
              <w:rPr>
                <w:rFonts w:ascii="Calibri" w:hAnsi="Calibri"/>
                <w:color w:val="000000"/>
                <w:kern w:val="0"/>
                <w:szCs w:val="20"/>
                <w:lang w:val="en-US"/>
              </w:rPr>
            </w:pPr>
          </w:p>
        </w:tc>
        <w:tc>
          <w:tcPr>
            <w:tcW w:w="663" w:type="pct"/>
            <w:tcBorders>
              <w:top w:val="nil"/>
              <w:left w:val="nil"/>
              <w:bottom w:val="nil"/>
              <w:right w:val="nil"/>
            </w:tcBorders>
            <w:shd w:val="clear" w:color="auto" w:fill="FFFFFF"/>
            <w:noWrap/>
            <w:vAlign w:val="bottom"/>
            <w:hideMark/>
          </w:tcPr>
          <w:p w:rsidR="00AB6532" w:rsidRPr="005813EC" w:rsidRDefault="00AB6532" w:rsidP="005813EC">
            <w:pPr>
              <w:widowControl/>
              <w:suppressAutoHyphens w:val="0"/>
              <w:spacing w:line="360" w:lineRule="auto"/>
              <w:rPr>
                <w:rFonts w:ascii="Calibri" w:hAnsi="Calibri"/>
                <w:color w:val="000000"/>
                <w:kern w:val="0"/>
                <w:szCs w:val="20"/>
                <w:lang w:val="en-US"/>
              </w:rPr>
            </w:pP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Name</w:t>
            </w:r>
          </w:p>
        </w:tc>
        <w:tc>
          <w:tcPr>
            <w:tcW w:w="878" w:type="pct"/>
            <w:tcBorders>
              <w:top w:val="single" w:sz="8" w:space="0" w:color="000000"/>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Datatype</w:t>
            </w:r>
          </w:p>
        </w:tc>
        <w:tc>
          <w:tcPr>
            <w:tcW w:w="663" w:type="pct"/>
            <w:tcBorders>
              <w:top w:val="single" w:sz="8" w:space="0" w:color="000000"/>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Null Option</w:t>
            </w:r>
          </w:p>
        </w:tc>
        <w:tc>
          <w:tcPr>
            <w:tcW w:w="663" w:type="pct"/>
            <w:tcBorders>
              <w:top w:val="single" w:sz="8" w:space="0" w:color="000000"/>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Is PK</w:t>
            </w:r>
          </w:p>
        </w:tc>
        <w:tc>
          <w:tcPr>
            <w:tcW w:w="663" w:type="pct"/>
            <w:tcBorders>
              <w:top w:val="single" w:sz="8" w:space="0" w:color="000000"/>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Is FK</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код</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AutoNumber</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Yes</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Yes</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тип квартиры</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жилая площадь</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Long Integer</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площадь кухни</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Long Integer</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тип санузла</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31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балкон</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A07814">
        <w:trPr>
          <w:trHeight w:val="263"/>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дополнительные св</w:t>
            </w:r>
            <w:r w:rsidR="00A07814">
              <w:rPr>
                <w:rFonts w:ascii="Times New Roman" w:hAnsi="Times New Roman"/>
                <w:color w:val="000000"/>
                <w:kern w:val="0"/>
                <w:szCs w:val="20"/>
              </w:rPr>
              <w:t>е</w:t>
            </w:r>
            <w:r w:rsidRPr="005813EC">
              <w:rPr>
                <w:rFonts w:ascii="Times New Roman" w:hAnsi="Times New Roman"/>
                <w:color w:val="000000"/>
                <w:kern w:val="0"/>
                <w:szCs w:val="20"/>
              </w:rPr>
              <w:t>дения</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Memo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контактное лицо</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Memo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A07814">
        <w:trPr>
          <w:trHeight w:val="218"/>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контактный телефон</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Web-адрес</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Memo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64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bookmarkStart w:id="49" w:name="RANGE!A164"/>
            <w:bookmarkEnd w:id="49"/>
            <w:r w:rsidRPr="005813EC">
              <w:rPr>
                <w:rFonts w:ascii="Times New Roman" w:hAnsi="Times New Roman"/>
                <w:b/>
                <w:bCs/>
                <w:color w:val="000000"/>
                <w:kern w:val="0"/>
                <w:szCs w:val="20"/>
              </w:rPr>
              <w:t>Column(s) of "продать данные 1" Table</w:t>
            </w:r>
          </w:p>
        </w:tc>
        <w:tc>
          <w:tcPr>
            <w:tcW w:w="878" w:type="pct"/>
            <w:tcBorders>
              <w:top w:val="nil"/>
              <w:left w:val="nil"/>
              <w:bottom w:val="nil"/>
              <w:right w:val="nil"/>
            </w:tcBorders>
            <w:shd w:val="clear" w:color="auto" w:fill="FFFFFF"/>
            <w:noWrap/>
            <w:vAlign w:val="bottom"/>
            <w:hideMark/>
          </w:tcPr>
          <w:p w:rsidR="00AB6532" w:rsidRPr="005813EC" w:rsidRDefault="00AB6532" w:rsidP="005813EC">
            <w:pPr>
              <w:widowControl/>
              <w:suppressAutoHyphens w:val="0"/>
              <w:spacing w:line="360" w:lineRule="auto"/>
              <w:rPr>
                <w:rFonts w:ascii="Calibri" w:hAnsi="Calibri"/>
                <w:color w:val="000000"/>
                <w:kern w:val="0"/>
                <w:szCs w:val="20"/>
              </w:rPr>
            </w:pPr>
          </w:p>
        </w:tc>
        <w:tc>
          <w:tcPr>
            <w:tcW w:w="663" w:type="pct"/>
            <w:tcBorders>
              <w:top w:val="nil"/>
              <w:left w:val="nil"/>
              <w:bottom w:val="nil"/>
              <w:right w:val="nil"/>
            </w:tcBorders>
            <w:shd w:val="clear" w:color="auto" w:fill="FFFFFF"/>
            <w:noWrap/>
            <w:vAlign w:val="bottom"/>
            <w:hideMark/>
          </w:tcPr>
          <w:p w:rsidR="00AB6532" w:rsidRPr="005813EC" w:rsidRDefault="00AB6532" w:rsidP="005813EC">
            <w:pPr>
              <w:widowControl/>
              <w:suppressAutoHyphens w:val="0"/>
              <w:spacing w:line="360" w:lineRule="auto"/>
              <w:rPr>
                <w:rFonts w:ascii="Calibri" w:hAnsi="Calibri"/>
                <w:color w:val="000000"/>
                <w:kern w:val="0"/>
                <w:szCs w:val="20"/>
              </w:rPr>
            </w:pPr>
          </w:p>
        </w:tc>
        <w:tc>
          <w:tcPr>
            <w:tcW w:w="663" w:type="pct"/>
            <w:tcBorders>
              <w:top w:val="nil"/>
              <w:left w:val="nil"/>
              <w:bottom w:val="nil"/>
              <w:right w:val="nil"/>
            </w:tcBorders>
            <w:shd w:val="clear" w:color="auto" w:fill="FFFFFF"/>
            <w:noWrap/>
            <w:vAlign w:val="bottom"/>
            <w:hideMark/>
          </w:tcPr>
          <w:p w:rsidR="00AB6532" w:rsidRPr="005813EC" w:rsidRDefault="00AB6532" w:rsidP="005813EC">
            <w:pPr>
              <w:widowControl/>
              <w:suppressAutoHyphens w:val="0"/>
              <w:spacing w:line="360" w:lineRule="auto"/>
              <w:rPr>
                <w:rFonts w:ascii="Calibri" w:hAnsi="Calibri"/>
                <w:color w:val="000000"/>
                <w:kern w:val="0"/>
                <w:szCs w:val="20"/>
              </w:rPr>
            </w:pPr>
          </w:p>
        </w:tc>
        <w:tc>
          <w:tcPr>
            <w:tcW w:w="663" w:type="pct"/>
            <w:tcBorders>
              <w:top w:val="nil"/>
              <w:left w:val="nil"/>
              <w:bottom w:val="nil"/>
              <w:right w:val="nil"/>
            </w:tcBorders>
            <w:shd w:val="clear" w:color="auto" w:fill="FFFFFF"/>
            <w:noWrap/>
            <w:vAlign w:val="bottom"/>
            <w:hideMark/>
          </w:tcPr>
          <w:p w:rsidR="00AB6532" w:rsidRPr="005813EC" w:rsidRDefault="00AB6532" w:rsidP="005813EC">
            <w:pPr>
              <w:widowControl/>
              <w:suppressAutoHyphens w:val="0"/>
              <w:spacing w:line="360" w:lineRule="auto"/>
              <w:rPr>
                <w:rFonts w:ascii="Calibri" w:hAnsi="Calibri"/>
                <w:color w:val="000000"/>
                <w:kern w:val="0"/>
                <w:szCs w:val="20"/>
              </w:rPr>
            </w:pPr>
          </w:p>
        </w:tc>
      </w:tr>
      <w:tr w:rsidR="00AB6532" w:rsidRPr="005813EC" w:rsidTr="00A07814">
        <w:trPr>
          <w:trHeight w:val="353"/>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Name</w:t>
            </w:r>
          </w:p>
        </w:tc>
        <w:tc>
          <w:tcPr>
            <w:tcW w:w="878" w:type="pct"/>
            <w:tcBorders>
              <w:top w:val="single" w:sz="8" w:space="0" w:color="000000"/>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Datatype</w:t>
            </w:r>
          </w:p>
        </w:tc>
        <w:tc>
          <w:tcPr>
            <w:tcW w:w="663" w:type="pct"/>
            <w:tcBorders>
              <w:top w:val="single" w:sz="8" w:space="0" w:color="000000"/>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Null Option</w:t>
            </w:r>
          </w:p>
        </w:tc>
        <w:tc>
          <w:tcPr>
            <w:tcW w:w="663" w:type="pct"/>
            <w:tcBorders>
              <w:top w:val="single" w:sz="8" w:space="0" w:color="000000"/>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Is PK</w:t>
            </w:r>
          </w:p>
        </w:tc>
        <w:tc>
          <w:tcPr>
            <w:tcW w:w="663" w:type="pct"/>
            <w:tcBorders>
              <w:top w:val="single" w:sz="8" w:space="0" w:color="000000"/>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Is FK</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код</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AutoNumber</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Yes</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категория квартир</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A07814">
        <w:trPr>
          <w:trHeight w:val="278"/>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Адрес (Улица_ дом)</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Memo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31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тип дома</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этаж</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Long Integer</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этажность</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Long Integer</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площадь общая</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Long Integer</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цена (тыс руб) до</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Long Integer</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A07814">
        <w:trPr>
          <w:trHeight w:val="334"/>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bookmarkStart w:id="50" w:name="RANGE!A174"/>
            <w:bookmarkEnd w:id="50"/>
            <w:r w:rsidRPr="005813EC">
              <w:rPr>
                <w:rFonts w:ascii="Times New Roman" w:hAnsi="Times New Roman"/>
                <w:b/>
                <w:bCs/>
                <w:color w:val="000000"/>
                <w:kern w:val="0"/>
                <w:szCs w:val="20"/>
              </w:rPr>
              <w:t>Column(s) of "продать данные 2" Table</w:t>
            </w:r>
          </w:p>
        </w:tc>
        <w:tc>
          <w:tcPr>
            <w:tcW w:w="878" w:type="pct"/>
            <w:tcBorders>
              <w:top w:val="nil"/>
              <w:left w:val="nil"/>
              <w:bottom w:val="nil"/>
              <w:right w:val="nil"/>
            </w:tcBorders>
            <w:shd w:val="clear" w:color="auto" w:fill="FFFFFF"/>
            <w:noWrap/>
            <w:vAlign w:val="bottom"/>
            <w:hideMark/>
          </w:tcPr>
          <w:p w:rsidR="00AB6532" w:rsidRPr="005813EC" w:rsidRDefault="00AB6532" w:rsidP="005813EC">
            <w:pPr>
              <w:widowControl/>
              <w:suppressAutoHyphens w:val="0"/>
              <w:spacing w:line="360" w:lineRule="auto"/>
              <w:rPr>
                <w:rFonts w:ascii="Calibri" w:hAnsi="Calibri"/>
                <w:color w:val="000000"/>
                <w:kern w:val="0"/>
                <w:szCs w:val="20"/>
              </w:rPr>
            </w:pPr>
          </w:p>
        </w:tc>
        <w:tc>
          <w:tcPr>
            <w:tcW w:w="663" w:type="pct"/>
            <w:tcBorders>
              <w:top w:val="nil"/>
              <w:left w:val="nil"/>
              <w:bottom w:val="nil"/>
              <w:right w:val="nil"/>
            </w:tcBorders>
            <w:shd w:val="clear" w:color="auto" w:fill="FFFFFF"/>
            <w:noWrap/>
            <w:vAlign w:val="bottom"/>
            <w:hideMark/>
          </w:tcPr>
          <w:p w:rsidR="00AB6532" w:rsidRPr="005813EC" w:rsidRDefault="00AB6532" w:rsidP="005813EC">
            <w:pPr>
              <w:widowControl/>
              <w:suppressAutoHyphens w:val="0"/>
              <w:spacing w:line="360" w:lineRule="auto"/>
              <w:rPr>
                <w:rFonts w:ascii="Calibri" w:hAnsi="Calibri"/>
                <w:color w:val="000000"/>
                <w:kern w:val="0"/>
                <w:szCs w:val="20"/>
              </w:rPr>
            </w:pPr>
          </w:p>
        </w:tc>
        <w:tc>
          <w:tcPr>
            <w:tcW w:w="663" w:type="pct"/>
            <w:tcBorders>
              <w:top w:val="nil"/>
              <w:left w:val="nil"/>
              <w:bottom w:val="nil"/>
              <w:right w:val="nil"/>
            </w:tcBorders>
            <w:shd w:val="clear" w:color="auto" w:fill="FFFFFF"/>
            <w:noWrap/>
            <w:vAlign w:val="bottom"/>
            <w:hideMark/>
          </w:tcPr>
          <w:p w:rsidR="00AB6532" w:rsidRPr="005813EC" w:rsidRDefault="00AB6532" w:rsidP="005813EC">
            <w:pPr>
              <w:widowControl/>
              <w:suppressAutoHyphens w:val="0"/>
              <w:spacing w:line="360" w:lineRule="auto"/>
              <w:rPr>
                <w:rFonts w:ascii="Calibri" w:hAnsi="Calibri"/>
                <w:color w:val="000000"/>
                <w:kern w:val="0"/>
                <w:szCs w:val="20"/>
              </w:rPr>
            </w:pPr>
          </w:p>
        </w:tc>
        <w:tc>
          <w:tcPr>
            <w:tcW w:w="663" w:type="pct"/>
            <w:tcBorders>
              <w:top w:val="nil"/>
              <w:left w:val="nil"/>
              <w:bottom w:val="nil"/>
              <w:right w:val="nil"/>
            </w:tcBorders>
            <w:shd w:val="clear" w:color="auto" w:fill="FFFFFF"/>
            <w:noWrap/>
            <w:vAlign w:val="bottom"/>
            <w:hideMark/>
          </w:tcPr>
          <w:p w:rsidR="00AB6532" w:rsidRPr="005813EC" w:rsidRDefault="00AB6532" w:rsidP="005813EC">
            <w:pPr>
              <w:widowControl/>
              <w:suppressAutoHyphens w:val="0"/>
              <w:spacing w:line="360" w:lineRule="auto"/>
              <w:rPr>
                <w:rFonts w:ascii="Calibri" w:hAnsi="Calibri"/>
                <w:color w:val="000000"/>
                <w:kern w:val="0"/>
                <w:szCs w:val="20"/>
              </w:rPr>
            </w:pP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Name</w:t>
            </w:r>
          </w:p>
        </w:tc>
        <w:tc>
          <w:tcPr>
            <w:tcW w:w="878" w:type="pct"/>
            <w:tcBorders>
              <w:top w:val="single" w:sz="8" w:space="0" w:color="000000"/>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Datatype</w:t>
            </w:r>
          </w:p>
        </w:tc>
        <w:tc>
          <w:tcPr>
            <w:tcW w:w="663" w:type="pct"/>
            <w:tcBorders>
              <w:top w:val="single" w:sz="8" w:space="0" w:color="000000"/>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Null Option</w:t>
            </w:r>
          </w:p>
        </w:tc>
        <w:tc>
          <w:tcPr>
            <w:tcW w:w="663" w:type="pct"/>
            <w:tcBorders>
              <w:top w:val="single" w:sz="8" w:space="0" w:color="000000"/>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Is PK</w:t>
            </w:r>
          </w:p>
        </w:tc>
        <w:tc>
          <w:tcPr>
            <w:tcW w:w="663" w:type="pct"/>
            <w:tcBorders>
              <w:top w:val="single" w:sz="8" w:space="0" w:color="000000"/>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b/>
                <w:bCs/>
                <w:color w:val="000000"/>
                <w:kern w:val="0"/>
                <w:szCs w:val="20"/>
              </w:rPr>
            </w:pPr>
            <w:r w:rsidRPr="005813EC">
              <w:rPr>
                <w:rFonts w:ascii="Times New Roman" w:hAnsi="Times New Roman"/>
                <w:b/>
                <w:bCs/>
                <w:color w:val="000000"/>
                <w:kern w:val="0"/>
                <w:szCs w:val="20"/>
              </w:rPr>
              <w:t>Is FK</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код</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AutoNumber</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Yes</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Yes</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тип квартиры</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жилая площадь</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Long Integer</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площадь кухни</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Long Integer</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тип санузла</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31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балкон</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A07814">
        <w:trPr>
          <w:trHeight w:val="281"/>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дополнительные свдения</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Memo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контактное лицо</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Memo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A07814">
        <w:trPr>
          <w:trHeight w:val="379"/>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контактный телефон</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Text(255)</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r w:rsidR="00AB6532" w:rsidRPr="005813EC" w:rsidTr="005813EC">
        <w:trPr>
          <w:trHeight w:val="525"/>
        </w:trPr>
        <w:tc>
          <w:tcPr>
            <w:tcW w:w="2133" w:type="pct"/>
            <w:tcBorders>
              <w:top w:val="nil"/>
              <w:left w:val="single" w:sz="8" w:space="0" w:color="000000"/>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Web-адрес</w:t>
            </w:r>
          </w:p>
        </w:tc>
        <w:tc>
          <w:tcPr>
            <w:tcW w:w="878"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Memo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NULL</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c>
          <w:tcPr>
            <w:tcW w:w="663" w:type="pct"/>
            <w:tcBorders>
              <w:top w:val="nil"/>
              <w:left w:val="nil"/>
              <w:bottom w:val="single" w:sz="8" w:space="0" w:color="000000"/>
              <w:right w:val="single" w:sz="8" w:space="0" w:color="000000"/>
            </w:tcBorders>
            <w:shd w:val="clear" w:color="auto" w:fill="FFFFFF"/>
            <w:hideMark/>
          </w:tcPr>
          <w:p w:rsidR="00AB6532" w:rsidRPr="005813EC" w:rsidRDefault="00AB6532" w:rsidP="005813EC">
            <w:pPr>
              <w:widowControl/>
              <w:suppressAutoHyphens w:val="0"/>
              <w:spacing w:line="360" w:lineRule="auto"/>
              <w:rPr>
                <w:rFonts w:ascii="Times New Roman" w:hAnsi="Times New Roman"/>
                <w:color w:val="000000"/>
                <w:kern w:val="0"/>
                <w:szCs w:val="20"/>
              </w:rPr>
            </w:pPr>
            <w:r w:rsidRPr="005813EC">
              <w:rPr>
                <w:rFonts w:ascii="Times New Roman" w:hAnsi="Times New Roman"/>
                <w:color w:val="000000"/>
                <w:kern w:val="0"/>
                <w:szCs w:val="20"/>
              </w:rPr>
              <w:t>No</w:t>
            </w:r>
          </w:p>
        </w:tc>
      </w:tr>
    </w:tbl>
    <w:p w:rsidR="00A07814" w:rsidRDefault="00A07814" w:rsidP="005813EC">
      <w:pPr>
        <w:pStyle w:val="2"/>
        <w:spacing w:before="0" w:after="0" w:line="360" w:lineRule="auto"/>
        <w:ind w:left="709"/>
        <w:jc w:val="both"/>
        <w:rPr>
          <w:rFonts w:ascii="Times New Roman" w:hAnsi="Times New Roman" w:cs="Times New Roman"/>
          <w:b/>
          <w:sz w:val="28"/>
        </w:rPr>
      </w:pPr>
      <w:bookmarkStart w:id="51" w:name="_Toc231364381"/>
      <w:bookmarkStart w:id="52" w:name="_Toc231707661"/>
    </w:p>
    <w:p w:rsidR="00891B23" w:rsidRPr="00A07814" w:rsidRDefault="00A07814" w:rsidP="00A07814">
      <w:pPr>
        <w:numPr>
          <w:ilvl w:val="1"/>
          <w:numId w:val="45"/>
        </w:numPr>
      </w:pPr>
      <w:r>
        <w:br w:type="page"/>
      </w:r>
      <w:r w:rsidR="00891B23" w:rsidRPr="00950B13">
        <w:rPr>
          <w:rFonts w:ascii="Times New Roman" w:hAnsi="Times New Roman"/>
          <w:b/>
          <w:sz w:val="28"/>
        </w:rPr>
        <w:t>Программное обеспечение задачи</w:t>
      </w:r>
      <w:bookmarkEnd w:id="51"/>
      <w:bookmarkEnd w:id="52"/>
    </w:p>
    <w:p w:rsidR="005813EC" w:rsidRPr="005813EC" w:rsidRDefault="005813EC" w:rsidP="005813EC"/>
    <w:p w:rsidR="00891B23" w:rsidRPr="00950B13" w:rsidRDefault="00891B23" w:rsidP="00A07814">
      <w:pPr>
        <w:pStyle w:val="3"/>
        <w:numPr>
          <w:ilvl w:val="2"/>
          <w:numId w:val="45"/>
        </w:numPr>
        <w:spacing w:before="0" w:after="0" w:line="360" w:lineRule="auto"/>
        <w:ind w:left="0" w:firstLine="709"/>
        <w:jc w:val="both"/>
        <w:rPr>
          <w:rFonts w:ascii="Times New Roman" w:hAnsi="Times New Roman" w:cs="Times New Roman"/>
          <w:bCs w:val="0"/>
          <w:szCs w:val="28"/>
        </w:rPr>
      </w:pPr>
      <w:bookmarkStart w:id="53" w:name="_Toc231364382"/>
      <w:bookmarkStart w:id="54" w:name="_Toc231707662"/>
      <w:r w:rsidRPr="00950B13">
        <w:rPr>
          <w:rFonts w:ascii="Times New Roman" w:hAnsi="Times New Roman" w:cs="Times New Roman"/>
          <w:bCs w:val="0"/>
          <w:szCs w:val="28"/>
        </w:rPr>
        <w:t>Общие положения (дерево функций и сценарий диалога)</w:t>
      </w:r>
      <w:bookmarkEnd w:id="53"/>
      <w:bookmarkEnd w:id="54"/>
    </w:p>
    <w:p w:rsidR="00891B23" w:rsidRPr="00950B13" w:rsidRDefault="00891B23"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 xml:space="preserve">В данном проекте можно выделить следующие категории функций: функции вода информации в справочники, функции ввода данных </w:t>
      </w:r>
      <w:r w:rsidR="003D33F3">
        <w:rPr>
          <w:rFonts w:ascii="Times New Roman" w:hAnsi="Times New Roman"/>
          <w:sz w:val="28"/>
          <w:szCs w:val="28"/>
        </w:rPr>
        <w:t>недвижимости</w:t>
      </w:r>
      <w:r w:rsidRPr="00950B13">
        <w:rPr>
          <w:rFonts w:ascii="Times New Roman" w:hAnsi="Times New Roman"/>
          <w:sz w:val="28"/>
          <w:szCs w:val="28"/>
        </w:rPr>
        <w:t xml:space="preserve"> и функции получения аналитических отчетов. Каждая из этих категория относится соответствующей подсистеме разрабатываемого приложения: подсистеме ведения справочников, подсистеме ввода документов и подсистеме получения аналитических отчетов. </w:t>
      </w:r>
    </w:p>
    <w:p w:rsidR="00891B23" w:rsidRPr="00950B13" w:rsidRDefault="00891B23"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 xml:space="preserve">Приложение обеспечивает удобный и понятный диалог пользователя с программой для вызова всех функций. Доступ пользователя к функциям производится через главное меню главной формы приложения и через кнопки панели быстрого запуска, дублирующие соответствующие пункты меню. Главная форма приложения кроме предоставления основного интерфейса доступа ко всем функциям приложения выполняет также роль контейнера для всех остальных экранных форм. </w:t>
      </w:r>
    </w:p>
    <w:p w:rsidR="00891B23" w:rsidRPr="00950B13" w:rsidRDefault="00891B23"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 xml:space="preserve">Первая группа экранных форм предоставляет пользователю доступ к подсистеме ведения справочников системы. Эта группа экранных форм вызывается из главного меню программы «Справочники». Каждый подпункт этого пункта меню соответствует вызову экранной формы, которая позволяет редактировать соответствующий справочник. </w:t>
      </w:r>
    </w:p>
    <w:p w:rsidR="003D33F3" w:rsidRDefault="00891B23"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 xml:space="preserve">Все экранные формы просмотра и редактирования справочников похожи друг на друга и позволяют выполнять функции просмотра списка справочника, ввода новых данных в справочник, редактирования существующих данных и удаления имеющихся данных. Для ввода новых и редактирования существующих данных справочников вызываются формы редактирования соответствующих справочников. Эти же формы служат и для просмотра подробной информации записи справочника, так как в списке справочника представлены только основные данные. </w:t>
      </w:r>
    </w:p>
    <w:p w:rsidR="003D33F3" w:rsidRDefault="003D33F3" w:rsidP="006C1FD8">
      <w:pPr>
        <w:spacing w:line="360" w:lineRule="auto"/>
        <w:ind w:firstLine="709"/>
        <w:jc w:val="both"/>
        <w:rPr>
          <w:rFonts w:ascii="Times New Roman" w:hAnsi="Times New Roman"/>
          <w:sz w:val="28"/>
          <w:szCs w:val="28"/>
        </w:rPr>
      </w:pPr>
      <w:r>
        <w:rPr>
          <w:rFonts w:ascii="Times New Roman" w:hAnsi="Times New Roman"/>
          <w:sz w:val="28"/>
          <w:szCs w:val="28"/>
        </w:rPr>
        <w:t>Далее представлен сценарий диалога.</w:t>
      </w:r>
    </w:p>
    <w:p w:rsidR="005813EC" w:rsidRDefault="005813EC" w:rsidP="006C1FD8">
      <w:pPr>
        <w:spacing w:line="360" w:lineRule="auto"/>
        <w:ind w:firstLine="709"/>
        <w:jc w:val="both"/>
        <w:rPr>
          <w:rFonts w:ascii="Times New Roman" w:hAnsi="Times New Roman"/>
          <w:sz w:val="28"/>
          <w:szCs w:val="28"/>
        </w:rPr>
      </w:pPr>
    </w:p>
    <w:p w:rsidR="003D33F3" w:rsidRDefault="005813EC" w:rsidP="006C1FD8">
      <w:pPr>
        <w:spacing w:line="360" w:lineRule="auto"/>
        <w:ind w:firstLine="709"/>
        <w:jc w:val="both"/>
        <w:rPr>
          <w:lang w:val="en-US"/>
        </w:rPr>
      </w:pPr>
      <w:r>
        <w:object w:dxaOrig="11712" w:dyaOrig="9459">
          <v:shape id="_x0000_i1029" type="#_x0000_t75" style="width:316.5pt;height:463.5pt" o:ole="">
            <v:imagedata r:id="rId17" o:title=""/>
          </v:shape>
          <o:OLEObject Type="Embed" ProgID="Visio.Drawing.11" ShapeID="_x0000_i1029" DrawAspect="Content" ObjectID="_1464984754" r:id="rId18"/>
        </w:object>
      </w:r>
    </w:p>
    <w:p w:rsidR="000A3E17" w:rsidRDefault="00AE06F2" w:rsidP="006C1FD8">
      <w:pPr>
        <w:spacing w:line="360" w:lineRule="auto"/>
        <w:ind w:firstLine="709"/>
        <w:jc w:val="both"/>
        <w:rPr>
          <w:rFonts w:ascii="Times New Roman" w:hAnsi="Times New Roman"/>
          <w:sz w:val="28"/>
          <w:szCs w:val="28"/>
        </w:rPr>
      </w:pPr>
      <w:r w:rsidRPr="00AE06F2">
        <w:rPr>
          <w:rFonts w:ascii="Times New Roman" w:hAnsi="Times New Roman"/>
          <w:sz w:val="28"/>
          <w:szCs w:val="28"/>
        </w:rPr>
        <w:t>Далее представлен</w:t>
      </w:r>
      <w:r w:rsidR="00F77C64">
        <w:rPr>
          <w:rFonts w:ascii="Times New Roman" w:hAnsi="Times New Roman"/>
          <w:sz w:val="28"/>
          <w:szCs w:val="28"/>
        </w:rPr>
        <w:t>о</w:t>
      </w:r>
      <w:r w:rsidRPr="00AE06F2">
        <w:rPr>
          <w:rFonts w:ascii="Times New Roman" w:hAnsi="Times New Roman"/>
          <w:sz w:val="28"/>
          <w:szCs w:val="28"/>
        </w:rPr>
        <w:t xml:space="preserve"> </w:t>
      </w:r>
      <w:r w:rsidR="00F77C64">
        <w:rPr>
          <w:rFonts w:ascii="Times New Roman" w:hAnsi="Times New Roman"/>
          <w:sz w:val="28"/>
          <w:szCs w:val="28"/>
        </w:rPr>
        <w:t>дерево функций</w:t>
      </w:r>
      <w:r>
        <w:rPr>
          <w:rFonts w:ascii="Times New Roman" w:hAnsi="Times New Roman"/>
          <w:sz w:val="28"/>
          <w:szCs w:val="28"/>
        </w:rPr>
        <w:t>.</w:t>
      </w:r>
    </w:p>
    <w:p w:rsidR="005813EC" w:rsidRDefault="000A3E17" w:rsidP="006C1FD8">
      <w:pPr>
        <w:spacing w:line="360" w:lineRule="auto"/>
        <w:ind w:firstLine="709"/>
        <w:jc w:val="both"/>
        <w:rPr>
          <w:rFonts w:ascii="Times New Roman" w:hAnsi="Times New Roman"/>
          <w:sz w:val="28"/>
          <w:szCs w:val="28"/>
        </w:rPr>
      </w:pPr>
      <w:r>
        <w:rPr>
          <w:rFonts w:ascii="Times New Roman" w:hAnsi="Times New Roman"/>
          <w:sz w:val="28"/>
          <w:szCs w:val="28"/>
        </w:rPr>
        <w:br w:type="page"/>
      </w:r>
      <w:r w:rsidR="00C9403D">
        <w:rPr>
          <w:rFonts w:ascii="Times New Roman" w:hAnsi="Times New Roman"/>
          <w:sz w:val="28"/>
          <w:szCs w:val="28"/>
        </w:rPr>
        <w:pict>
          <v:shape id="_x0000_i1030" type="#_x0000_t75" style="width:393pt;height:564.75pt">
            <v:imagedata r:id="rId19" o:title=""/>
          </v:shape>
        </w:pict>
      </w:r>
    </w:p>
    <w:p w:rsidR="00891B23" w:rsidRPr="00950B13" w:rsidRDefault="005813EC" w:rsidP="00A07814">
      <w:pPr>
        <w:pStyle w:val="3"/>
        <w:numPr>
          <w:ilvl w:val="2"/>
          <w:numId w:val="45"/>
        </w:numPr>
        <w:spacing w:before="0" w:after="0" w:line="360" w:lineRule="auto"/>
        <w:ind w:left="0" w:firstLine="709"/>
        <w:jc w:val="both"/>
        <w:rPr>
          <w:rFonts w:ascii="Times New Roman" w:hAnsi="Times New Roman" w:cs="Times New Roman"/>
          <w:bCs w:val="0"/>
          <w:szCs w:val="28"/>
        </w:rPr>
      </w:pPr>
      <w:bookmarkStart w:id="55" w:name="_Toc231364384"/>
      <w:bookmarkStart w:id="56" w:name="_Toc231707663"/>
      <w:r>
        <w:rPr>
          <w:rFonts w:ascii="Times New Roman" w:hAnsi="Times New Roman" w:cs="Times New Roman"/>
          <w:bCs w:val="0"/>
          <w:szCs w:val="28"/>
        </w:rPr>
        <w:br w:type="page"/>
      </w:r>
      <w:r w:rsidR="00891B23" w:rsidRPr="00950B13">
        <w:rPr>
          <w:rFonts w:ascii="Times New Roman" w:hAnsi="Times New Roman" w:cs="Times New Roman"/>
          <w:bCs w:val="0"/>
          <w:szCs w:val="28"/>
        </w:rPr>
        <w:t>Структурная схема проекта</w:t>
      </w:r>
      <w:bookmarkEnd w:id="55"/>
      <w:bookmarkEnd w:id="56"/>
    </w:p>
    <w:p w:rsidR="00891B23" w:rsidRDefault="00891B23"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На рисунке 2.</w:t>
      </w:r>
      <w:r w:rsidRPr="00B82130">
        <w:rPr>
          <w:rFonts w:ascii="Times New Roman" w:hAnsi="Times New Roman"/>
          <w:sz w:val="28"/>
          <w:szCs w:val="28"/>
        </w:rPr>
        <w:t>14</w:t>
      </w:r>
      <w:r w:rsidR="006C1FD8">
        <w:rPr>
          <w:rFonts w:ascii="Times New Roman" w:hAnsi="Times New Roman"/>
          <w:sz w:val="28"/>
          <w:szCs w:val="28"/>
        </w:rPr>
        <w:t xml:space="preserve"> </w:t>
      </w:r>
      <w:r w:rsidRPr="00950B13">
        <w:rPr>
          <w:rFonts w:ascii="Times New Roman" w:hAnsi="Times New Roman"/>
          <w:sz w:val="28"/>
          <w:szCs w:val="28"/>
        </w:rPr>
        <w:t>приведена структурная схема проекта.</w:t>
      </w:r>
    </w:p>
    <w:p w:rsidR="00A07814" w:rsidRPr="00950B13" w:rsidRDefault="00A07814" w:rsidP="006C1FD8">
      <w:pPr>
        <w:spacing w:line="360" w:lineRule="auto"/>
        <w:ind w:firstLine="709"/>
        <w:jc w:val="both"/>
        <w:rPr>
          <w:rFonts w:ascii="Times New Roman" w:hAnsi="Times New Roman"/>
          <w:sz w:val="28"/>
          <w:szCs w:val="28"/>
        </w:rPr>
      </w:pPr>
    </w:p>
    <w:p w:rsidR="00891B23" w:rsidRPr="00950B13" w:rsidRDefault="00932734" w:rsidP="006C1FD8">
      <w:pPr>
        <w:spacing w:line="360" w:lineRule="auto"/>
        <w:ind w:firstLine="709"/>
        <w:jc w:val="both"/>
        <w:rPr>
          <w:rFonts w:ascii="Times New Roman" w:hAnsi="Times New Roman"/>
          <w:sz w:val="28"/>
          <w:szCs w:val="28"/>
        </w:rPr>
      </w:pPr>
      <w:r>
        <w:object w:dxaOrig="10846" w:dyaOrig="11413">
          <v:shape id="_x0000_i1031" type="#_x0000_t75" style="width:450pt;height:474pt" o:ole="">
            <v:imagedata r:id="rId20" o:title=""/>
          </v:shape>
          <o:OLEObject Type="Embed" ProgID="Visio.Drawing.11" ShapeID="_x0000_i1031" DrawAspect="Content" ObjectID="_1464984755" r:id="rId21"/>
        </w:object>
      </w:r>
    </w:p>
    <w:p w:rsidR="00891B23" w:rsidRPr="005813EC" w:rsidRDefault="00891B23" w:rsidP="006C1FD8">
      <w:pPr>
        <w:pStyle w:val="af6"/>
        <w:spacing w:line="360" w:lineRule="auto"/>
        <w:ind w:firstLine="709"/>
        <w:jc w:val="both"/>
        <w:rPr>
          <w:rFonts w:ascii="Times New Roman" w:hAnsi="Times New Roman"/>
          <w:sz w:val="28"/>
          <w:szCs w:val="28"/>
        </w:rPr>
      </w:pPr>
      <w:r w:rsidRPr="005813EC">
        <w:rPr>
          <w:rFonts w:ascii="Times New Roman" w:hAnsi="Times New Roman"/>
          <w:sz w:val="28"/>
          <w:szCs w:val="28"/>
        </w:rPr>
        <w:t xml:space="preserve">Рисунок </w:t>
      </w:r>
      <w:r w:rsidRPr="005813EC">
        <w:rPr>
          <w:rFonts w:ascii="Times New Roman" w:hAnsi="Times New Roman"/>
          <w:sz w:val="28"/>
          <w:szCs w:val="28"/>
        </w:rPr>
        <w:fldChar w:fldCharType="begin"/>
      </w:r>
      <w:r w:rsidRPr="005813EC">
        <w:rPr>
          <w:rFonts w:ascii="Times New Roman" w:hAnsi="Times New Roman"/>
          <w:sz w:val="28"/>
          <w:szCs w:val="28"/>
        </w:rPr>
        <w:instrText xml:space="preserve"> STYLEREF 1 \s </w:instrText>
      </w:r>
      <w:r w:rsidRPr="005813EC">
        <w:rPr>
          <w:rFonts w:ascii="Times New Roman" w:hAnsi="Times New Roman"/>
          <w:sz w:val="28"/>
          <w:szCs w:val="28"/>
        </w:rPr>
        <w:fldChar w:fldCharType="separate"/>
      </w:r>
      <w:r w:rsidR="001C2CAA" w:rsidRPr="005813EC">
        <w:rPr>
          <w:rFonts w:ascii="Times New Roman" w:hAnsi="Times New Roman"/>
          <w:noProof/>
          <w:sz w:val="28"/>
          <w:szCs w:val="28"/>
        </w:rPr>
        <w:t>2</w:t>
      </w:r>
      <w:r w:rsidRPr="005813EC">
        <w:rPr>
          <w:rFonts w:ascii="Times New Roman" w:hAnsi="Times New Roman"/>
          <w:sz w:val="28"/>
          <w:szCs w:val="28"/>
        </w:rPr>
        <w:fldChar w:fldCharType="end"/>
      </w:r>
      <w:r w:rsidRPr="005813EC">
        <w:rPr>
          <w:rFonts w:ascii="Times New Roman" w:hAnsi="Times New Roman"/>
          <w:sz w:val="28"/>
          <w:szCs w:val="28"/>
        </w:rPr>
        <w:t>.</w:t>
      </w:r>
      <w:r w:rsidRPr="005813EC">
        <w:rPr>
          <w:rFonts w:ascii="Times New Roman" w:hAnsi="Times New Roman"/>
          <w:sz w:val="28"/>
          <w:szCs w:val="28"/>
        </w:rPr>
        <w:fldChar w:fldCharType="begin"/>
      </w:r>
      <w:r w:rsidRPr="005813EC">
        <w:rPr>
          <w:rFonts w:ascii="Times New Roman" w:hAnsi="Times New Roman"/>
          <w:sz w:val="28"/>
          <w:szCs w:val="28"/>
        </w:rPr>
        <w:instrText xml:space="preserve"> SEQ Рисунок \* ARABIC \s 1 </w:instrText>
      </w:r>
      <w:r w:rsidRPr="005813EC">
        <w:rPr>
          <w:rFonts w:ascii="Times New Roman" w:hAnsi="Times New Roman"/>
          <w:sz w:val="28"/>
          <w:szCs w:val="28"/>
        </w:rPr>
        <w:fldChar w:fldCharType="separate"/>
      </w:r>
      <w:r w:rsidR="001C2CAA" w:rsidRPr="005813EC">
        <w:rPr>
          <w:rFonts w:ascii="Times New Roman" w:hAnsi="Times New Roman"/>
          <w:noProof/>
          <w:sz w:val="28"/>
          <w:szCs w:val="28"/>
        </w:rPr>
        <w:t>1</w:t>
      </w:r>
      <w:r w:rsidRPr="005813EC">
        <w:rPr>
          <w:rFonts w:ascii="Times New Roman" w:hAnsi="Times New Roman"/>
          <w:sz w:val="28"/>
          <w:szCs w:val="28"/>
        </w:rPr>
        <w:fldChar w:fldCharType="end"/>
      </w:r>
      <w:r w:rsidRPr="005813EC">
        <w:rPr>
          <w:rFonts w:ascii="Times New Roman" w:hAnsi="Times New Roman"/>
          <w:sz w:val="28"/>
          <w:szCs w:val="28"/>
        </w:rPr>
        <w:t>. Схема вызова модулей.</w:t>
      </w:r>
    </w:p>
    <w:p w:rsidR="00891B23" w:rsidRPr="00950B13" w:rsidRDefault="00891B23" w:rsidP="006C1FD8">
      <w:pPr>
        <w:keepNext/>
        <w:spacing w:line="360" w:lineRule="auto"/>
        <w:ind w:firstLine="709"/>
        <w:jc w:val="both"/>
        <w:rPr>
          <w:rFonts w:ascii="Times New Roman" w:hAnsi="Times New Roman"/>
          <w:sz w:val="28"/>
          <w:szCs w:val="28"/>
        </w:rPr>
      </w:pPr>
    </w:p>
    <w:p w:rsidR="00891B23" w:rsidRPr="00950B13" w:rsidRDefault="00891B23" w:rsidP="00A07814">
      <w:pPr>
        <w:pStyle w:val="3"/>
        <w:numPr>
          <w:ilvl w:val="2"/>
          <w:numId w:val="45"/>
        </w:numPr>
        <w:spacing w:before="0" w:after="0" w:line="360" w:lineRule="auto"/>
        <w:ind w:left="0" w:firstLine="709"/>
        <w:jc w:val="both"/>
        <w:rPr>
          <w:rFonts w:ascii="Times New Roman" w:hAnsi="Times New Roman" w:cs="Times New Roman"/>
          <w:bCs w:val="0"/>
          <w:szCs w:val="28"/>
        </w:rPr>
      </w:pPr>
      <w:bookmarkStart w:id="57" w:name="_Toc231364385"/>
      <w:bookmarkStart w:id="58" w:name="_Toc231707664"/>
      <w:r w:rsidRPr="00950B13">
        <w:rPr>
          <w:rFonts w:ascii="Times New Roman" w:hAnsi="Times New Roman" w:cs="Times New Roman"/>
          <w:bCs w:val="0"/>
          <w:szCs w:val="28"/>
        </w:rPr>
        <w:t>Описание программных модулей</w:t>
      </w:r>
      <w:bookmarkEnd w:id="57"/>
      <w:bookmarkEnd w:id="58"/>
    </w:p>
    <w:p w:rsidR="00891B23" w:rsidRPr="00950B13" w:rsidRDefault="00891B23" w:rsidP="006C1FD8">
      <w:pPr>
        <w:pStyle w:val="a8"/>
        <w:spacing w:after="0" w:line="360" w:lineRule="auto"/>
        <w:ind w:firstLine="709"/>
        <w:jc w:val="both"/>
        <w:rPr>
          <w:rFonts w:ascii="Times New Roman" w:hAnsi="Times New Roman"/>
          <w:sz w:val="28"/>
          <w:szCs w:val="28"/>
        </w:rPr>
      </w:pPr>
      <w:r w:rsidRPr="00950B13">
        <w:rPr>
          <w:rFonts w:ascii="Times New Roman" w:hAnsi="Times New Roman"/>
          <w:sz w:val="28"/>
          <w:szCs w:val="28"/>
        </w:rPr>
        <w:t>В основу программной реализации решения задачи был положен объектно-ориентированный подход. Выбранный в качестве языка программирования язык С++ включает в себя мощный аппарат для поддержания этой наиболее перспективной технологии: классы и объекты, иерархия структур, объединений и классов с различными механизмами наследования, инкапсуляция данных и обрабатывающих функций с несколькими уровнями доступа, полиморфизм операций, функций и объектов, обеспечивающий как статический так и виртуальный методы доступа. Встроенный аппарат объектно-ориентированного программирования позволяет описывать сложные предметные области и создавать гибкие, легко адаптируемые к нуждам пользователя программные пакеты как системного так и прикладного назначения.</w:t>
      </w:r>
    </w:p>
    <w:p w:rsidR="00891B23" w:rsidRPr="00950B13" w:rsidRDefault="00891B23" w:rsidP="006C1FD8">
      <w:pPr>
        <w:pStyle w:val="af1"/>
        <w:spacing w:before="0" w:after="0" w:line="360" w:lineRule="auto"/>
        <w:ind w:firstLine="709"/>
        <w:jc w:val="both"/>
        <w:rPr>
          <w:sz w:val="28"/>
          <w:szCs w:val="28"/>
        </w:rPr>
      </w:pPr>
      <w:r w:rsidRPr="00950B13">
        <w:rPr>
          <w:sz w:val="28"/>
          <w:szCs w:val="28"/>
        </w:rPr>
        <w:t xml:space="preserve">Для реализации каждой подзадачи в проекте были созданы несколько классов, наследников стандартного класса библиотеки </w:t>
      </w:r>
      <w:r w:rsidRPr="00950B13">
        <w:rPr>
          <w:sz w:val="28"/>
          <w:szCs w:val="28"/>
          <w:lang w:val="en-US"/>
        </w:rPr>
        <w:t>VCL</w:t>
      </w:r>
      <w:r w:rsidRPr="00950B13">
        <w:rPr>
          <w:sz w:val="28"/>
          <w:szCs w:val="28"/>
        </w:rPr>
        <w:t xml:space="preserve"> T</w:t>
      </w:r>
      <w:r w:rsidRPr="00950B13">
        <w:rPr>
          <w:sz w:val="28"/>
          <w:szCs w:val="28"/>
          <w:lang w:val="en-US"/>
        </w:rPr>
        <w:t>F</w:t>
      </w:r>
      <w:r w:rsidRPr="00950B13">
        <w:rPr>
          <w:sz w:val="28"/>
          <w:szCs w:val="28"/>
        </w:rPr>
        <w:t>orm.</w:t>
      </w:r>
    </w:p>
    <w:p w:rsidR="00891B23" w:rsidRPr="00950B13" w:rsidRDefault="00891B23" w:rsidP="006C1FD8">
      <w:pPr>
        <w:pStyle w:val="a8"/>
        <w:spacing w:after="0" w:line="360" w:lineRule="auto"/>
        <w:ind w:firstLine="709"/>
        <w:jc w:val="both"/>
        <w:rPr>
          <w:rFonts w:ascii="Times New Roman" w:hAnsi="Times New Roman"/>
          <w:sz w:val="28"/>
          <w:szCs w:val="28"/>
        </w:rPr>
      </w:pPr>
      <w:r w:rsidRPr="00950B13">
        <w:rPr>
          <w:rFonts w:ascii="Times New Roman" w:hAnsi="Times New Roman"/>
          <w:sz w:val="28"/>
          <w:szCs w:val="28"/>
        </w:rPr>
        <w:t xml:space="preserve">Программа разрабатывалась как </w:t>
      </w:r>
      <w:r w:rsidRPr="00950B13">
        <w:rPr>
          <w:rFonts w:ascii="Times New Roman" w:hAnsi="Times New Roman"/>
          <w:sz w:val="28"/>
          <w:szCs w:val="28"/>
          <w:lang w:val="en-US"/>
        </w:rPr>
        <w:t>Web</w:t>
      </w:r>
      <w:r w:rsidRPr="00950B13">
        <w:rPr>
          <w:rFonts w:ascii="Times New Roman" w:hAnsi="Times New Roman"/>
          <w:sz w:val="28"/>
          <w:szCs w:val="28"/>
        </w:rPr>
        <w:t xml:space="preserve">-приложение и удовлетворяет всем требованиям к интерфейсу </w:t>
      </w:r>
      <w:r w:rsidRPr="00950B13">
        <w:rPr>
          <w:rFonts w:ascii="Times New Roman" w:hAnsi="Times New Roman"/>
          <w:sz w:val="28"/>
          <w:szCs w:val="28"/>
          <w:lang w:val="en-US"/>
        </w:rPr>
        <w:t>Web</w:t>
      </w:r>
      <w:r w:rsidRPr="00950B13">
        <w:rPr>
          <w:rFonts w:ascii="Times New Roman" w:hAnsi="Times New Roman"/>
          <w:sz w:val="28"/>
          <w:szCs w:val="28"/>
        </w:rPr>
        <w:t>-приложения. Программа разбита на модули, что соответствует принципам модульного программирования. Рассмотрим каждый из этих модулей подробно.</w:t>
      </w:r>
    </w:p>
    <w:p w:rsidR="00891B23" w:rsidRPr="00950B13" w:rsidRDefault="00891B23" w:rsidP="006C1FD8">
      <w:pPr>
        <w:pStyle w:val="a8"/>
        <w:spacing w:after="0" w:line="360" w:lineRule="auto"/>
        <w:ind w:firstLine="709"/>
        <w:jc w:val="both"/>
        <w:rPr>
          <w:rFonts w:ascii="Times New Roman" w:hAnsi="Times New Roman"/>
          <w:sz w:val="28"/>
          <w:szCs w:val="28"/>
        </w:rPr>
      </w:pPr>
      <w:r w:rsidRPr="00950B13">
        <w:rPr>
          <w:rFonts w:ascii="Times New Roman" w:hAnsi="Times New Roman"/>
          <w:sz w:val="28"/>
          <w:szCs w:val="28"/>
        </w:rPr>
        <w:t xml:space="preserve">Модуль главной формы приложения предоставляет пользователю интерфейс доступа ко всем основным функциям программы. Доступ ко всем функциям программы осуществляется через главное меню и панель кнопок быстрого доступа. Все кнопки и пункты меню снабжены подробными подсказками. </w:t>
      </w:r>
    </w:p>
    <w:p w:rsidR="00891B23" w:rsidRPr="00950B13" w:rsidRDefault="00891B23" w:rsidP="006C1FD8">
      <w:pPr>
        <w:pStyle w:val="a8"/>
        <w:spacing w:after="0" w:line="360" w:lineRule="auto"/>
        <w:ind w:firstLine="709"/>
        <w:jc w:val="both"/>
        <w:rPr>
          <w:rFonts w:ascii="Times New Roman" w:hAnsi="Times New Roman"/>
          <w:sz w:val="28"/>
          <w:szCs w:val="28"/>
        </w:rPr>
      </w:pPr>
      <w:r w:rsidRPr="00950B13">
        <w:rPr>
          <w:rFonts w:ascii="Times New Roman" w:hAnsi="Times New Roman"/>
          <w:sz w:val="28"/>
          <w:szCs w:val="28"/>
        </w:rPr>
        <w:t>Подсистема редактирования справочников включает в себя ряд модулей, которые предназначены для просмотра и редактирования содержимого справочников. Отметим, что эти же формы используются и в других подсистемах. Так форма просмотра списка товаров, являющаяся частью подсистемы ведения справочников, вызывается из подсистемы учета движения товаров при оформлении операций прихода или расхода для выбора товаров, а также из подсистемы аналитических отчетов для выбора товара при задании условия построения отчета по какому-либо товару.</w:t>
      </w:r>
    </w:p>
    <w:p w:rsidR="00891B23" w:rsidRPr="00950B13" w:rsidRDefault="00891B23" w:rsidP="006C1FD8">
      <w:pPr>
        <w:pStyle w:val="a8"/>
        <w:spacing w:after="0" w:line="360" w:lineRule="auto"/>
        <w:ind w:firstLine="709"/>
        <w:jc w:val="both"/>
        <w:rPr>
          <w:rFonts w:ascii="Times New Roman" w:hAnsi="Times New Roman"/>
          <w:sz w:val="28"/>
          <w:szCs w:val="28"/>
        </w:rPr>
      </w:pPr>
      <w:r w:rsidRPr="00950B13">
        <w:rPr>
          <w:rFonts w:ascii="Times New Roman" w:hAnsi="Times New Roman"/>
          <w:sz w:val="28"/>
          <w:szCs w:val="28"/>
        </w:rPr>
        <w:t>В подсистему ведения справочников входят следующие модули:</w:t>
      </w:r>
    </w:p>
    <w:p w:rsidR="00891B23" w:rsidRPr="00950B13" w:rsidRDefault="00891B23" w:rsidP="006C1FD8">
      <w:pPr>
        <w:pStyle w:val="a8"/>
        <w:numPr>
          <w:ilvl w:val="0"/>
          <w:numId w:val="11"/>
        </w:numPr>
        <w:tabs>
          <w:tab w:val="left" w:pos="1986"/>
        </w:tabs>
        <w:spacing w:after="0" w:line="360" w:lineRule="auto"/>
        <w:ind w:left="0" w:firstLine="709"/>
        <w:jc w:val="both"/>
        <w:rPr>
          <w:rFonts w:ascii="Times New Roman" w:hAnsi="Times New Roman"/>
          <w:sz w:val="28"/>
          <w:szCs w:val="28"/>
        </w:rPr>
      </w:pPr>
      <w:r w:rsidRPr="00950B13">
        <w:rPr>
          <w:rFonts w:ascii="Times New Roman" w:hAnsi="Times New Roman"/>
          <w:sz w:val="28"/>
          <w:szCs w:val="28"/>
        </w:rPr>
        <w:t>Модуль просмотра списка товаров предназначен для просмотра списка номенклатуры, а также для выбора товара в какую-либо вызывающую форму;</w:t>
      </w:r>
    </w:p>
    <w:p w:rsidR="00891B23" w:rsidRPr="00950B13" w:rsidRDefault="00891B23" w:rsidP="006C1FD8">
      <w:pPr>
        <w:pStyle w:val="a8"/>
        <w:numPr>
          <w:ilvl w:val="0"/>
          <w:numId w:val="11"/>
        </w:numPr>
        <w:tabs>
          <w:tab w:val="left" w:pos="1986"/>
          <w:tab w:val="left" w:pos="2127"/>
        </w:tabs>
        <w:spacing w:after="0" w:line="360" w:lineRule="auto"/>
        <w:ind w:left="0" w:firstLine="709"/>
        <w:jc w:val="both"/>
        <w:rPr>
          <w:rFonts w:ascii="Times New Roman" w:hAnsi="Times New Roman"/>
          <w:sz w:val="28"/>
          <w:szCs w:val="28"/>
        </w:rPr>
      </w:pPr>
      <w:r w:rsidRPr="00950B13">
        <w:rPr>
          <w:rFonts w:ascii="Times New Roman" w:hAnsi="Times New Roman"/>
          <w:sz w:val="28"/>
          <w:szCs w:val="28"/>
        </w:rPr>
        <w:t>Модуль редактирования товара, вызываемый из модуля просмотра товаров предназначен для редактирования данных одного конкретного товара. Этот же модуль вызывает модули связанных справочников, таких как значения свойств товаров, проекты, которые относятся к товару</w:t>
      </w:r>
      <w:r w:rsidR="006C1FD8">
        <w:rPr>
          <w:rFonts w:ascii="Times New Roman" w:hAnsi="Times New Roman"/>
          <w:sz w:val="28"/>
          <w:szCs w:val="28"/>
        </w:rPr>
        <w:t xml:space="preserve"> </w:t>
      </w:r>
      <w:r w:rsidRPr="00950B13">
        <w:rPr>
          <w:rFonts w:ascii="Times New Roman" w:hAnsi="Times New Roman"/>
          <w:sz w:val="28"/>
          <w:szCs w:val="28"/>
        </w:rPr>
        <w:t>и аналоги товара. Таким образом, в этом модуле происходит основная работа по заданию всех данных товара.</w:t>
      </w:r>
    </w:p>
    <w:p w:rsidR="00891B23" w:rsidRPr="00950B13" w:rsidRDefault="00891B23" w:rsidP="006C1FD8">
      <w:pPr>
        <w:pStyle w:val="a8"/>
        <w:numPr>
          <w:ilvl w:val="0"/>
          <w:numId w:val="11"/>
        </w:numPr>
        <w:tabs>
          <w:tab w:val="left" w:pos="1702"/>
          <w:tab w:val="left" w:pos="1986"/>
        </w:tabs>
        <w:spacing w:after="0" w:line="360" w:lineRule="auto"/>
        <w:ind w:left="0" w:firstLine="709"/>
        <w:jc w:val="both"/>
        <w:rPr>
          <w:rFonts w:ascii="Times New Roman" w:hAnsi="Times New Roman"/>
          <w:sz w:val="28"/>
          <w:szCs w:val="28"/>
        </w:rPr>
      </w:pPr>
      <w:r w:rsidRPr="00950B13">
        <w:rPr>
          <w:rFonts w:ascii="Times New Roman" w:hAnsi="Times New Roman"/>
          <w:sz w:val="28"/>
          <w:szCs w:val="28"/>
        </w:rPr>
        <w:t>Модуль аналогов предназначен для просмотра и назначения аналогов товаров для товара;</w:t>
      </w:r>
    </w:p>
    <w:p w:rsidR="00891B23" w:rsidRPr="00950B13" w:rsidRDefault="00891B23" w:rsidP="006C1FD8">
      <w:pPr>
        <w:pStyle w:val="a8"/>
        <w:numPr>
          <w:ilvl w:val="0"/>
          <w:numId w:val="11"/>
        </w:numPr>
        <w:tabs>
          <w:tab w:val="left" w:pos="1702"/>
          <w:tab w:val="left" w:pos="1986"/>
        </w:tabs>
        <w:spacing w:after="0" w:line="360" w:lineRule="auto"/>
        <w:ind w:left="0" w:firstLine="709"/>
        <w:jc w:val="both"/>
        <w:rPr>
          <w:rFonts w:ascii="Times New Roman" w:hAnsi="Times New Roman"/>
          <w:sz w:val="28"/>
          <w:szCs w:val="28"/>
        </w:rPr>
      </w:pPr>
      <w:r w:rsidRPr="00950B13">
        <w:rPr>
          <w:rFonts w:ascii="Times New Roman" w:hAnsi="Times New Roman"/>
          <w:sz w:val="28"/>
          <w:szCs w:val="28"/>
        </w:rPr>
        <w:t>Модуль проектов предназначен для просмотра списка типовых проектов. В которых могут применяться товары, а также для выбора этих проектов в вызывающие формы;</w:t>
      </w:r>
    </w:p>
    <w:p w:rsidR="00891B23" w:rsidRPr="00950B13" w:rsidRDefault="00891B23" w:rsidP="006C1FD8">
      <w:pPr>
        <w:pStyle w:val="a8"/>
        <w:numPr>
          <w:ilvl w:val="0"/>
          <w:numId w:val="11"/>
        </w:numPr>
        <w:tabs>
          <w:tab w:val="left" w:pos="1702"/>
          <w:tab w:val="left" w:pos="1986"/>
        </w:tabs>
        <w:spacing w:after="0" w:line="360" w:lineRule="auto"/>
        <w:ind w:left="0" w:firstLine="709"/>
        <w:jc w:val="both"/>
        <w:rPr>
          <w:rFonts w:ascii="Times New Roman" w:hAnsi="Times New Roman"/>
          <w:sz w:val="28"/>
          <w:szCs w:val="28"/>
        </w:rPr>
      </w:pPr>
      <w:r w:rsidRPr="00950B13">
        <w:rPr>
          <w:rFonts w:ascii="Times New Roman" w:hAnsi="Times New Roman"/>
          <w:sz w:val="28"/>
          <w:szCs w:val="28"/>
        </w:rPr>
        <w:t>Модуль редактирования проекта предназначен для редактирования данных одного конкретного проекта и задания свойств проекта для этого проекта;</w:t>
      </w:r>
    </w:p>
    <w:p w:rsidR="00891B23" w:rsidRPr="00950B13" w:rsidRDefault="00891B23" w:rsidP="006C1FD8">
      <w:pPr>
        <w:pStyle w:val="a8"/>
        <w:numPr>
          <w:ilvl w:val="0"/>
          <w:numId w:val="11"/>
        </w:numPr>
        <w:tabs>
          <w:tab w:val="left" w:pos="1702"/>
          <w:tab w:val="left" w:pos="1986"/>
        </w:tabs>
        <w:spacing w:after="0" w:line="360" w:lineRule="auto"/>
        <w:ind w:left="0" w:firstLine="709"/>
        <w:jc w:val="both"/>
        <w:rPr>
          <w:rFonts w:ascii="Times New Roman" w:hAnsi="Times New Roman"/>
          <w:sz w:val="28"/>
          <w:szCs w:val="28"/>
        </w:rPr>
      </w:pPr>
      <w:r w:rsidRPr="00950B13">
        <w:rPr>
          <w:rFonts w:ascii="Times New Roman" w:hAnsi="Times New Roman"/>
          <w:sz w:val="28"/>
          <w:szCs w:val="28"/>
        </w:rPr>
        <w:t>Модуль свойств проекта предназначен для ведения списка свойств проекта;</w:t>
      </w:r>
    </w:p>
    <w:p w:rsidR="00891B23" w:rsidRPr="00950B13" w:rsidRDefault="00891B23" w:rsidP="006C1FD8">
      <w:pPr>
        <w:pStyle w:val="a8"/>
        <w:numPr>
          <w:ilvl w:val="0"/>
          <w:numId w:val="11"/>
        </w:numPr>
        <w:tabs>
          <w:tab w:val="left" w:pos="1702"/>
          <w:tab w:val="left" w:pos="1986"/>
        </w:tabs>
        <w:spacing w:after="0" w:line="360" w:lineRule="auto"/>
        <w:ind w:left="0" w:firstLine="709"/>
        <w:jc w:val="both"/>
        <w:rPr>
          <w:rFonts w:ascii="Times New Roman" w:hAnsi="Times New Roman"/>
          <w:sz w:val="28"/>
          <w:szCs w:val="28"/>
        </w:rPr>
      </w:pPr>
      <w:r w:rsidRPr="00950B13">
        <w:rPr>
          <w:rFonts w:ascii="Times New Roman" w:hAnsi="Times New Roman"/>
          <w:sz w:val="28"/>
          <w:szCs w:val="28"/>
        </w:rPr>
        <w:t>Модуль редактирования свойства проекта предназначен для редактирования данных одного конкретного свойства;</w:t>
      </w:r>
    </w:p>
    <w:p w:rsidR="00891B23" w:rsidRPr="00950B13" w:rsidRDefault="00891B23" w:rsidP="006C1FD8">
      <w:pPr>
        <w:pStyle w:val="a8"/>
        <w:numPr>
          <w:ilvl w:val="0"/>
          <w:numId w:val="11"/>
        </w:numPr>
        <w:tabs>
          <w:tab w:val="left" w:pos="1702"/>
          <w:tab w:val="left" w:pos="1986"/>
        </w:tabs>
        <w:spacing w:after="0" w:line="360" w:lineRule="auto"/>
        <w:ind w:left="0" w:firstLine="709"/>
        <w:jc w:val="both"/>
        <w:rPr>
          <w:rFonts w:ascii="Times New Roman" w:hAnsi="Times New Roman"/>
          <w:sz w:val="28"/>
          <w:szCs w:val="28"/>
        </w:rPr>
      </w:pPr>
      <w:r w:rsidRPr="00950B13">
        <w:rPr>
          <w:rFonts w:ascii="Times New Roman" w:hAnsi="Times New Roman"/>
          <w:sz w:val="28"/>
          <w:szCs w:val="28"/>
        </w:rPr>
        <w:t>Модуль клиентов предназначен для просмотра и редактирования списка клиентов, включая редактирование всех данных клиента, а также для выбора клиентов в вызывающую форму;</w:t>
      </w:r>
    </w:p>
    <w:p w:rsidR="00891B23" w:rsidRPr="00950B13" w:rsidRDefault="00891B23" w:rsidP="006C1FD8">
      <w:pPr>
        <w:pStyle w:val="a8"/>
        <w:numPr>
          <w:ilvl w:val="0"/>
          <w:numId w:val="11"/>
        </w:numPr>
        <w:tabs>
          <w:tab w:val="left" w:pos="1702"/>
          <w:tab w:val="left" w:pos="1986"/>
        </w:tabs>
        <w:spacing w:after="0" w:line="360" w:lineRule="auto"/>
        <w:ind w:left="0" w:firstLine="709"/>
        <w:jc w:val="both"/>
        <w:rPr>
          <w:rFonts w:ascii="Times New Roman" w:hAnsi="Times New Roman"/>
          <w:sz w:val="28"/>
          <w:szCs w:val="28"/>
        </w:rPr>
      </w:pPr>
      <w:r w:rsidRPr="00950B13">
        <w:rPr>
          <w:rFonts w:ascii="Times New Roman" w:hAnsi="Times New Roman"/>
          <w:sz w:val="28"/>
          <w:szCs w:val="28"/>
        </w:rPr>
        <w:t>Модуль производителей предназначен для просмотра и редактирования списка клиентов, включая редактирование всех данных клиента, а также для выбора клиентов в вызывающую форму;</w:t>
      </w:r>
    </w:p>
    <w:p w:rsidR="00891B23" w:rsidRPr="00950B13" w:rsidRDefault="00891B23" w:rsidP="006C1FD8">
      <w:pPr>
        <w:pStyle w:val="a8"/>
        <w:numPr>
          <w:ilvl w:val="0"/>
          <w:numId w:val="11"/>
        </w:numPr>
        <w:tabs>
          <w:tab w:val="left" w:pos="1702"/>
          <w:tab w:val="left" w:pos="1986"/>
        </w:tabs>
        <w:spacing w:after="0" w:line="360" w:lineRule="auto"/>
        <w:ind w:left="0" w:firstLine="709"/>
        <w:jc w:val="both"/>
        <w:rPr>
          <w:rFonts w:ascii="Times New Roman" w:hAnsi="Times New Roman"/>
          <w:sz w:val="28"/>
          <w:szCs w:val="28"/>
        </w:rPr>
      </w:pPr>
      <w:r w:rsidRPr="00950B13">
        <w:rPr>
          <w:rFonts w:ascii="Times New Roman" w:hAnsi="Times New Roman"/>
          <w:sz w:val="28"/>
          <w:szCs w:val="28"/>
        </w:rPr>
        <w:t>Модуль свойств товаров предназначен для просмотра списка свойств товаров;</w:t>
      </w:r>
    </w:p>
    <w:p w:rsidR="00891B23" w:rsidRPr="00950B13" w:rsidRDefault="00891B23" w:rsidP="006C1FD8">
      <w:pPr>
        <w:pStyle w:val="a8"/>
        <w:numPr>
          <w:ilvl w:val="0"/>
          <w:numId w:val="11"/>
        </w:numPr>
        <w:tabs>
          <w:tab w:val="left" w:pos="1702"/>
          <w:tab w:val="left" w:pos="1986"/>
        </w:tabs>
        <w:spacing w:after="0" w:line="360" w:lineRule="auto"/>
        <w:ind w:left="0" w:firstLine="709"/>
        <w:jc w:val="both"/>
        <w:rPr>
          <w:rFonts w:ascii="Times New Roman" w:hAnsi="Times New Roman"/>
          <w:sz w:val="28"/>
          <w:szCs w:val="28"/>
        </w:rPr>
      </w:pPr>
      <w:r w:rsidRPr="00950B13">
        <w:rPr>
          <w:rFonts w:ascii="Times New Roman" w:hAnsi="Times New Roman"/>
          <w:sz w:val="28"/>
          <w:szCs w:val="28"/>
        </w:rPr>
        <w:t>Модуль редактирования свойств товаров предназначен для редактирования данных оного конкретного свойства товаров и для задания всех возможных значений этого свойства;</w:t>
      </w:r>
    </w:p>
    <w:p w:rsidR="00891B23" w:rsidRPr="00950B13" w:rsidRDefault="00891B23" w:rsidP="006C1FD8">
      <w:pPr>
        <w:pStyle w:val="a8"/>
        <w:numPr>
          <w:ilvl w:val="0"/>
          <w:numId w:val="11"/>
        </w:numPr>
        <w:tabs>
          <w:tab w:val="left" w:pos="1702"/>
          <w:tab w:val="left" w:pos="1986"/>
        </w:tabs>
        <w:spacing w:after="0" w:line="360" w:lineRule="auto"/>
        <w:ind w:left="0" w:firstLine="709"/>
        <w:jc w:val="both"/>
        <w:rPr>
          <w:rFonts w:ascii="Times New Roman" w:hAnsi="Times New Roman"/>
          <w:sz w:val="28"/>
          <w:szCs w:val="28"/>
        </w:rPr>
      </w:pPr>
      <w:r w:rsidRPr="00950B13">
        <w:rPr>
          <w:rFonts w:ascii="Times New Roman" w:hAnsi="Times New Roman"/>
          <w:sz w:val="28"/>
          <w:szCs w:val="28"/>
        </w:rPr>
        <w:t xml:space="preserve">Модуль значений свойств предназначен для просмотра и редактирования значений свойств товаров </w:t>
      </w:r>
    </w:p>
    <w:p w:rsidR="00891B23" w:rsidRPr="00950B13" w:rsidRDefault="00891B23" w:rsidP="006C1FD8">
      <w:pPr>
        <w:pStyle w:val="a8"/>
        <w:numPr>
          <w:ilvl w:val="0"/>
          <w:numId w:val="11"/>
        </w:numPr>
        <w:tabs>
          <w:tab w:val="left" w:pos="1702"/>
          <w:tab w:val="left" w:pos="1986"/>
        </w:tabs>
        <w:spacing w:after="0" w:line="360" w:lineRule="auto"/>
        <w:ind w:left="0" w:firstLine="709"/>
        <w:jc w:val="both"/>
        <w:rPr>
          <w:rFonts w:ascii="Times New Roman" w:hAnsi="Times New Roman"/>
          <w:sz w:val="28"/>
          <w:szCs w:val="28"/>
        </w:rPr>
      </w:pPr>
      <w:r w:rsidRPr="00950B13">
        <w:rPr>
          <w:rFonts w:ascii="Times New Roman" w:hAnsi="Times New Roman"/>
          <w:sz w:val="28"/>
          <w:szCs w:val="28"/>
        </w:rPr>
        <w:t>Модуль складов предназначен для просмотра списка складов и выбора складов в вызывающую форму;</w:t>
      </w:r>
    </w:p>
    <w:p w:rsidR="00891B23" w:rsidRPr="00950B13" w:rsidRDefault="00891B23" w:rsidP="006C1FD8">
      <w:pPr>
        <w:pStyle w:val="a8"/>
        <w:numPr>
          <w:ilvl w:val="0"/>
          <w:numId w:val="11"/>
        </w:numPr>
        <w:tabs>
          <w:tab w:val="left" w:pos="1702"/>
          <w:tab w:val="left" w:pos="1986"/>
        </w:tabs>
        <w:spacing w:after="0" w:line="360" w:lineRule="auto"/>
        <w:ind w:left="0" w:firstLine="709"/>
        <w:jc w:val="both"/>
        <w:rPr>
          <w:rFonts w:ascii="Times New Roman" w:hAnsi="Times New Roman"/>
          <w:sz w:val="28"/>
          <w:szCs w:val="28"/>
        </w:rPr>
      </w:pPr>
      <w:r w:rsidRPr="00950B13">
        <w:rPr>
          <w:rFonts w:ascii="Times New Roman" w:hAnsi="Times New Roman"/>
          <w:sz w:val="28"/>
          <w:szCs w:val="28"/>
        </w:rPr>
        <w:t>Модуль редактирования складов предназначен для редактирования данных конкретного склада;</w:t>
      </w:r>
    </w:p>
    <w:p w:rsidR="00891B23" w:rsidRPr="00950B13" w:rsidRDefault="00891B23" w:rsidP="006C1FD8">
      <w:pPr>
        <w:pStyle w:val="a8"/>
        <w:spacing w:after="0" w:line="360" w:lineRule="auto"/>
        <w:ind w:firstLine="709"/>
        <w:jc w:val="both"/>
        <w:rPr>
          <w:rFonts w:ascii="Times New Roman" w:hAnsi="Times New Roman"/>
          <w:sz w:val="28"/>
          <w:szCs w:val="28"/>
        </w:rPr>
      </w:pPr>
      <w:r w:rsidRPr="00950B13">
        <w:rPr>
          <w:rFonts w:ascii="Times New Roman" w:hAnsi="Times New Roman"/>
          <w:sz w:val="28"/>
          <w:szCs w:val="28"/>
        </w:rPr>
        <w:t>Подсистема учета движения товаров содержит модули. Отвечающие за основной функционал программы: обеспечение движения товаров на складах и подсчет остатков товаров:</w:t>
      </w:r>
    </w:p>
    <w:p w:rsidR="00891B23" w:rsidRPr="00950B13" w:rsidRDefault="00891B23" w:rsidP="006C1FD8">
      <w:pPr>
        <w:pStyle w:val="a8"/>
        <w:numPr>
          <w:ilvl w:val="0"/>
          <w:numId w:val="8"/>
        </w:numPr>
        <w:spacing w:after="0" w:line="360" w:lineRule="auto"/>
        <w:ind w:left="0" w:firstLine="709"/>
        <w:jc w:val="both"/>
        <w:rPr>
          <w:rFonts w:ascii="Times New Roman" w:hAnsi="Times New Roman"/>
          <w:sz w:val="28"/>
          <w:szCs w:val="28"/>
        </w:rPr>
      </w:pPr>
      <w:r w:rsidRPr="00950B13">
        <w:rPr>
          <w:rFonts w:ascii="Times New Roman" w:hAnsi="Times New Roman"/>
          <w:sz w:val="28"/>
          <w:szCs w:val="28"/>
        </w:rPr>
        <w:t>Модуль журнала документов содержит список операций, которые записаны в таблицу операций базы данных;</w:t>
      </w:r>
    </w:p>
    <w:p w:rsidR="00891B23" w:rsidRPr="00950B13" w:rsidRDefault="00891B23" w:rsidP="006C1FD8">
      <w:pPr>
        <w:pStyle w:val="a8"/>
        <w:numPr>
          <w:ilvl w:val="0"/>
          <w:numId w:val="8"/>
        </w:numPr>
        <w:spacing w:after="0" w:line="360" w:lineRule="auto"/>
        <w:ind w:left="0" w:firstLine="709"/>
        <w:jc w:val="both"/>
        <w:rPr>
          <w:rFonts w:ascii="Times New Roman" w:hAnsi="Times New Roman"/>
          <w:sz w:val="28"/>
          <w:szCs w:val="28"/>
        </w:rPr>
      </w:pPr>
      <w:r w:rsidRPr="00950B13">
        <w:rPr>
          <w:rFonts w:ascii="Times New Roman" w:hAnsi="Times New Roman"/>
          <w:sz w:val="28"/>
          <w:szCs w:val="28"/>
        </w:rPr>
        <w:t>Модуль документа предназначен для редактирования одной операции, включая все ее компоненты. Этот модуль также как и модуль товаров вызывает многие другие формы для выбора значений.</w:t>
      </w:r>
    </w:p>
    <w:p w:rsidR="00891B23" w:rsidRPr="00950B13" w:rsidRDefault="00891B23" w:rsidP="006C1FD8">
      <w:pPr>
        <w:pStyle w:val="a8"/>
        <w:numPr>
          <w:ilvl w:val="0"/>
          <w:numId w:val="8"/>
        </w:numPr>
        <w:spacing w:after="0" w:line="360" w:lineRule="auto"/>
        <w:ind w:left="0" w:firstLine="709"/>
        <w:jc w:val="both"/>
        <w:rPr>
          <w:rFonts w:ascii="Times New Roman" w:hAnsi="Times New Roman"/>
          <w:sz w:val="28"/>
          <w:szCs w:val="28"/>
        </w:rPr>
      </w:pPr>
      <w:r w:rsidRPr="00950B13">
        <w:rPr>
          <w:rFonts w:ascii="Times New Roman" w:hAnsi="Times New Roman"/>
          <w:sz w:val="28"/>
          <w:szCs w:val="28"/>
        </w:rPr>
        <w:t>Модуль редактирования строки табличной части операции предназначена редактирования данных одной строки документа.</w:t>
      </w:r>
    </w:p>
    <w:p w:rsidR="00891B23" w:rsidRPr="00950B13" w:rsidRDefault="00891B23" w:rsidP="006C1FD8">
      <w:pPr>
        <w:pStyle w:val="a8"/>
        <w:spacing w:after="0" w:line="360" w:lineRule="auto"/>
        <w:ind w:firstLine="709"/>
        <w:jc w:val="both"/>
        <w:rPr>
          <w:rFonts w:ascii="Times New Roman" w:hAnsi="Times New Roman"/>
          <w:sz w:val="28"/>
          <w:szCs w:val="28"/>
        </w:rPr>
      </w:pPr>
      <w:r w:rsidRPr="00950B13">
        <w:rPr>
          <w:rFonts w:ascii="Times New Roman" w:hAnsi="Times New Roman"/>
          <w:sz w:val="28"/>
          <w:szCs w:val="28"/>
        </w:rPr>
        <w:t xml:space="preserve">Подсистема аналитической отчетности включает в себя следующие модули: </w:t>
      </w:r>
    </w:p>
    <w:p w:rsidR="00891B23" w:rsidRPr="00950B13" w:rsidRDefault="00891B23" w:rsidP="006C1FD8">
      <w:pPr>
        <w:pStyle w:val="a8"/>
        <w:numPr>
          <w:ilvl w:val="0"/>
          <w:numId w:val="11"/>
        </w:numPr>
        <w:spacing w:after="0" w:line="360" w:lineRule="auto"/>
        <w:ind w:left="0" w:firstLine="709"/>
        <w:jc w:val="both"/>
        <w:rPr>
          <w:rFonts w:ascii="Times New Roman" w:hAnsi="Times New Roman"/>
          <w:sz w:val="28"/>
          <w:szCs w:val="28"/>
        </w:rPr>
      </w:pPr>
      <w:r w:rsidRPr="00950B13">
        <w:rPr>
          <w:rFonts w:ascii="Times New Roman" w:hAnsi="Times New Roman"/>
          <w:sz w:val="28"/>
          <w:szCs w:val="28"/>
        </w:rPr>
        <w:t>Модуль составления отчета по остаткам товаров на складах;</w:t>
      </w:r>
    </w:p>
    <w:p w:rsidR="00891B23" w:rsidRPr="00950B13" w:rsidRDefault="00891B23" w:rsidP="006C1FD8">
      <w:pPr>
        <w:pStyle w:val="a8"/>
        <w:numPr>
          <w:ilvl w:val="0"/>
          <w:numId w:val="11"/>
        </w:numPr>
        <w:spacing w:after="0" w:line="360" w:lineRule="auto"/>
        <w:ind w:left="0" w:firstLine="709"/>
        <w:jc w:val="both"/>
        <w:rPr>
          <w:rFonts w:ascii="Times New Roman" w:hAnsi="Times New Roman"/>
          <w:sz w:val="28"/>
          <w:szCs w:val="28"/>
        </w:rPr>
      </w:pPr>
      <w:r w:rsidRPr="00950B13">
        <w:rPr>
          <w:rFonts w:ascii="Times New Roman" w:hAnsi="Times New Roman"/>
          <w:sz w:val="28"/>
          <w:szCs w:val="28"/>
        </w:rPr>
        <w:t>Модуль составления отчета по движениям товара по складам.</w:t>
      </w:r>
    </w:p>
    <w:p w:rsidR="00891B23" w:rsidRPr="00950B13" w:rsidRDefault="00891B23" w:rsidP="006C1FD8">
      <w:pPr>
        <w:pStyle w:val="a8"/>
        <w:spacing w:after="0" w:line="360" w:lineRule="auto"/>
        <w:ind w:firstLine="709"/>
        <w:jc w:val="both"/>
        <w:rPr>
          <w:rFonts w:ascii="Times New Roman" w:hAnsi="Times New Roman"/>
          <w:sz w:val="28"/>
          <w:szCs w:val="28"/>
        </w:rPr>
      </w:pPr>
      <w:r w:rsidRPr="00950B13">
        <w:rPr>
          <w:rFonts w:ascii="Times New Roman" w:hAnsi="Times New Roman"/>
          <w:sz w:val="28"/>
          <w:szCs w:val="28"/>
        </w:rPr>
        <w:t xml:space="preserve">В визуальной интегрированной среде разработки </w:t>
      </w:r>
      <w:r w:rsidRPr="00950B13">
        <w:rPr>
          <w:rFonts w:ascii="Times New Roman" w:hAnsi="Times New Roman"/>
          <w:sz w:val="28"/>
          <w:szCs w:val="28"/>
          <w:lang w:val="en-US"/>
        </w:rPr>
        <w:t>Borland</w:t>
      </w:r>
      <w:r w:rsidRPr="00950B13">
        <w:rPr>
          <w:rFonts w:ascii="Times New Roman" w:hAnsi="Times New Roman"/>
          <w:sz w:val="28"/>
          <w:szCs w:val="28"/>
        </w:rPr>
        <w:t xml:space="preserve"> С++ </w:t>
      </w:r>
      <w:r w:rsidRPr="00950B13">
        <w:rPr>
          <w:rFonts w:ascii="Times New Roman" w:hAnsi="Times New Roman"/>
          <w:sz w:val="28"/>
          <w:szCs w:val="28"/>
          <w:lang w:val="en-US"/>
        </w:rPr>
        <w:t>Builder</w:t>
      </w:r>
      <w:r w:rsidR="006C1FD8">
        <w:rPr>
          <w:rFonts w:ascii="Times New Roman" w:hAnsi="Times New Roman"/>
          <w:sz w:val="28"/>
          <w:szCs w:val="28"/>
        </w:rPr>
        <w:t xml:space="preserve"> </w:t>
      </w:r>
      <w:r w:rsidRPr="00950B13">
        <w:rPr>
          <w:rFonts w:ascii="Times New Roman" w:hAnsi="Times New Roman"/>
          <w:sz w:val="28"/>
          <w:szCs w:val="28"/>
        </w:rPr>
        <w:t xml:space="preserve">основной составной частью программы является форма. Форма инкапсулирует в себе элементы интерфейса пользователя и программный код, заключающий в себе реакцию на действия пользователя. Это полностью отвечает принципам объектно-ориентированного программирования. </w:t>
      </w:r>
      <w:r w:rsidRPr="00950B13">
        <w:rPr>
          <w:rFonts w:ascii="Times New Roman" w:hAnsi="Times New Roman"/>
          <w:sz w:val="28"/>
          <w:szCs w:val="28"/>
          <w:lang w:val="en-US"/>
        </w:rPr>
        <w:t>C</w:t>
      </w:r>
      <w:r w:rsidRPr="00950B13">
        <w:rPr>
          <w:rFonts w:ascii="Times New Roman" w:hAnsi="Times New Roman"/>
          <w:sz w:val="28"/>
          <w:szCs w:val="28"/>
        </w:rPr>
        <w:t xml:space="preserve">++ </w:t>
      </w:r>
      <w:r w:rsidRPr="00950B13">
        <w:rPr>
          <w:rFonts w:ascii="Times New Roman" w:hAnsi="Times New Roman"/>
          <w:sz w:val="28"/>
          <w:szCs w:val="28"/>
          <w:lang w:val="en-US"/>
        </w:rPr>
        <w:t>Builder</w:t>
      </w:r>
      <w:r w:rsidRPr="00950B13">
        <w:rPr>
          <w:rFonts w:ascii="Times New Roman" w:hAnsi="Times New Roman"/>
          <w:sz w:val="28"/>
          <w:szCs w:val="28"/>
        </w:rPr>
        <w:t xml:space="preserve"> автоматически создает для формы класс формы, который содержит компоненты, размещенные на форме, свойства и методы формы как автоматически создаваемые </w:t>
      </w:r>
      <w:r w:rsidRPr="00950B13">
        <w:rPr>
          <w:rFonts w:ascii="Times New Roman" w:hAnsi="Times New Roman"/>
          <w:sz w:val="28"/>
          <w:szCs w:val="28"/>
          <w:lang w:val="en-US"/>
        </w:rPr>
        <w:t>C</w:t>
      </w:r>
      <w:r w:rsidRPr="00950B13">
        <w:rPr>
          <w:rFonts w:ascii="Times New Roman" w:hAnsi="Times New Roman"/>
          <w:sz w:val="28"/>
          <w:szCs w:val="28"/>
        </w:rPr>
        <w:t xml:space="preserve">++ </w:t>
      </w:r>
      <w:r w:rsidRPr="00950B13">
        <w:rPr>
          <w:rFonts w:ascii="Times New Roman" w:hAnsi="Times New Roman"/>
          <w:sz w:val="28"/>
          <w:szCs w:val="28"/>
          <w:lang w:val="en-US"/>
        </w:rPr>
        <w:t>Builder</w:t>
      </w:r>
      <w:r w:rsidRPr="00950B13">
        <w:rPr>
          <w:rFonts w:ascii="Times New Roman" w:hAnsi="Times New Roman"/>
          <w:sz w:val="28"/>
          <w:szCs w:val="28"/>
        </w:rPr>
        <w:t>, так и определяемые пользователем. В разработанном приложении определены следующие формы:</w:t>
      </w:r>
    </w:p>
    <w:p w:rsidR="00891B23" w:rsidRPr="00950B13" w:rsidRDefault="00891B23" w:rsidP="006C1FD8">
      <w:pPr>
        <w:pStyle w:val="af1"/>
        <w:numPr>
          <w:ilvl w:val="0"/>
          <w:numId w:val="9"/>
        </w:numPr>
        <w:spacing w:before="0" w:after="0" w:line="360" w:lineRule="auto"/>
        <w:ind w:left="0" w:firstLine="709"/>
        <w:jc w:val="both"/>
        <w:rPr>
          <w:sz w:val="28"/>
          <w:szCs w:val="28"/>
        </w:rPr>
      </w:pPr>
      <w:r w:rsidRPr="00950B13">
        <w:rPr>
          <w:sz w:val="28"/>
          <w:szCs w:val="28"/>
        </w:rPr>
        <w:t xml:space="preserve">Форма </w:t>
      </w:r>
      <w:r w:rsidRPr="00950B13">
        <w:rPr>
          <w:sz w:val="28"/>
          <w:szCs w:val="28"/>
          <w:lang w:val="en-US"/>
        </w:rPr>
        <w:t>Fmain</w:t>
      </w:r>
      <w:r w:rsidRPr="00950B13">
        <w:rPr>
          <w:sz w:val="28"/>
          <w:szCs w:val="28"/>
        </w:rPr>
        <w:t xml:space="preserve"> – главная форма приложения, реализованная в файле </w:t>
      </w:r>
      <w:r w:rsidRPr="00950B13">
        <w:rPr>
          <w:sz w:val="28"/>
          <w:szCs w:val="28"/>
          <w:lang w:val="en-US"/>
        </w:rPr>
        <w:t>UnitMain</w:t>
      </w:r>
      <w:r w:rsidRPr="00950B13">
        <w:rPr>
          <w:sz w:val="28"/>
          <w:szCs w:val="28"/>
        </w:rPr>
        <w:t>.</w:t>
      </w:r>
      <w:r w:rsidRPr="00950B13">
        <w:rPr>
          <w:sz w:val="28"/>
          <w:szCs w:val="28"/>
          <w:lang w:val="en-US"/>
        </w:rPr>
        <w:t>cpp</w:t>
      </w:r>
      <w:r w:rsidRPr="00950B13">
        <w:rPr>
          <w:sz w:val="28"/>
          <w:szCs w:val="28"/>
        </w:rPr>
        <w:t xml:space="preserve"> выполняет функции основного интерфейса доступа пользователя ко всем функциям программы через главное меню приложения и панель кнопок быстрого доступа. Кроме того, главная форма выполняет роль контейнера всех остальных форм, в которых происходит ввод и обработка данных. </w:t>
      </w:r>
    </w:p>
    <w:p w:rsidR="00891B23" w:rsidRPr="00950B13" w:rsidRDefault="00891B23" w:rsidP="006C1FD8">
      <w:pPr>
        <w:pStyle w:val="af1"/>
        <w:numPr>
          <w:ilvl w:val="0"/>
          <w:numId w:val="9"/>
        </w:numPr>
        <w:spacing w:before="0" w:after="0" w:line="360" w:lineRule="auto"/>
        <w:ind w:left="0" w:firstLine="709"/>
        <w:jc w:val="both"/>
        <w:rPr>
          <w:sz w:val="28"/>
          <w:szCs w:val="28"/>
        </w:rPr>
      </w:pPr>
      <w:r w:rsidRPr="00950B13">
        <w:rPr>
          <w:sz w:val="28"/>
          <w:szCs w:val="28"/>
        </w:rPr>
        <w:t xml:space="preserve">Форма </w:t>
      </w:r>
      <w:r w:rsidRPr="00950B13">
        <w:rPr>
          <w:sz w:val="28"/>
          <w:szCs w:val="28"/>
          <w:lang w:val="en-US"/>
        </w:rPr>
        <w:t>FTovar</w:t>
      </w:r>
      <w:r w:rsidRPr="00950B13">
        <w:rPr>
          <w:sz w:val="28"/>
          <w:szCs w:val="28"/>
        </w:rPr>
        <w:t xml:space="preserve">, реализованная в файле </w:t>
      </w:r>
      <w:r w:rsidRPr="00950B13">
        <w:rPr>
          <w:sz w:val="28"/>
          <w:szCs w:val="28"/>
          <w:lang w:val="en-US"/>
        </w:rPr>
        <w:t>UnitTovar</w:t>
      </w:r>
      <w:r w:rsidRPr="00950B13">
        <w:rPr>
          <w:sz w:val="28"/>
          <w:szCs w:val="28"/>
        </w:rPr>
        <w:t>.</w:t>
      </w:r>
      <w:r w:rsidRPr="00950B13">
        <w:rPr>
          <w:sz w:val="28"/>
          <w:szCs w:val="28"/>
          <w:lang w:val="en-US"/>
        </w:rPr>
        <w:t>cpp</w:t>
      </w:r>
      <w:r w:rsidRPr="00950B13">
        <w:rPr>
          <w:sz w:val="28"/>
          <w:szCs w:val="28"/>
        </w:rPr>
        <w:t xml:space="preserve">, выполняет функции просмотра списка товаров, введенных в таблицу товаров базы данных системы. Главным элементом формы является компонент </w:t>
      </w:r>
      <w:r w:rsidRPr="00950B13">
        <w:rPr>
          <w:sz w:val="28"/>
          <w:szCs w:val="28"/>
          <w:lang w:val="en-US"/>
        </w:rPr>
        <w:t>DBGrid</w:t>
      </w:r>
      <w:r w:rsidRPr="00950B13">
        <w:rPr>
          <w:sz w:val="28"/>
          <w:szCs w:val="28"/>
        </w:rPr>
        <w:t xml:space="preserve"> палитры компонентов </w:t>
      </w:r>
      <w:r w:rsidRPr="00950B13">
        <w:rPr>
          <w:sz w:val="28"/>
          <w:szCs w:val="28"/>
          <w:lang w:val="en-US"/>
        </w:rPr>
        <w:t>C</w:t>
      </w:r>
      <w:r w:rsidRPr="00950B13">
        <w:rPr>
          <w:sz w:val="28"/>
          <w:szCs w:val="28"/>
        </w:rPr>
        <w:t xml:space="preserve">++ </w:t>
      </w:r>
      <w:r w:rsidRPr="00950B13">
        <w:rPr>
          <w:sz w:val="28"/>
          <w:szCs w:val="28"/>
          <w:lang w:val="en-US"/>
        </w:rPr>
        <w:t>Builder</w:t>
      </w:r>
      <w:r w:rsidRPr="00950B13">
        <w:rPr>
          <w:sz w:val="28"/>
          <w:szCs w:val="28"/>
        </w:rPr>
        <w:t xml:space="preserve">, который отображает таблицу товаров в виде списка. Колонки компонента </w:t>
      </w:r>
      <w:r w:rsidRPr="00950B13">
        <w:rPr>
          <w:sz w:val="28"/>
          <w:szCs w:val="28"/>
          <w:lang w:val="en-US"/>
        </w:rPr>
        <w:t>DBGrid</w:t>
      </w:r>
      <w:r w:rsidRPr="00950B13">
        <w:rPr>
          <w:sz w:val="28"/>
          <w:szCs w:val="28"/>
        </w:rPr>
        <w:t xml:space="preserve"> отображают соответствующие поля таблицы товаров: наименование, англоязычное наименование, штрихкод и производитель. Эта же форма служит для выбора товара в случае вызова этой формы из других форм для выбора того или иного товара например в форму отчета по остаткам. </w:t>
      </w:r>
    </w:p>
    <w:p w:rsidR="00891B23" w:rsidRPr="00950B13" w:rsidRDefault="00891B23" w:rsidP="006C1FD8">
      <w:pPr>
        <w:pStyle w:val="af1"/>
        <w:numPr>
          <w:ilvl w:val="0"/>
          <w:numId w:val="9"/>
        </w:numPr>
        <w:spacing w:before="0" w:after="0" w:line="360" w:lineRule="auto"/>
        <w:ind w:left="0" w:firstLine="709"/>
        <w:jc w:val="both"/>
        <w:rPr>
          <w:sz w:val="28"/>
          <w:szCs w:val="28"/>
        </w:rPr>
      </w:pPr>
      <w:r w:rsidRPr="00950B13">
        <w:rPr>
          <w:sz w:val="28"/>
          <w:szCs w:val="28"/>
        </w:rPr>
        <w:t xml:space="preserve">Форма </w:t>
      </w:r>
      <w:r w:rsidRPr="00950B13">
        <w:rPr>
          <w:sz w:val="28"/>
          <w:szCs w:val="28"/>
          <w:lang w:val="en-US"/>
        </w:rPr>
        <w:t>FTovarEdit</w:t>
      </w:r>
      <w:r w:rsidRPr="00950B13">
        <w:rPr>
          <w:sz w:val="28"/>
          <w:szCs w:val="28"/>
        </w:rPr>
        <w:t xml:space="preserve">, реализованная в файле </w:t>
      </w:r>
      <w:r w:rsidRPr="00950B13">
        <w:rPr>
          <w:sz w:val="28"/>
          <w:szCs w:val="28"/>
          <w:lang w:val="en-US"/>
        </w:rPr>
        <w:t>UnitTovarEdit</w:t>
      </w:r>
      <w:r w:rsidRPr="00950B13">
        <w:rPr>
          <w:sz w:val="28"/>
          <w:szCs w:val="28"/>
        </w:rPr>
        <w:t>.</w:t>
      </w:r>
      <w:r w:rsidRPr="00950B13">
        <w:rPr>
          <w:sz w:val="28"/>
          <w:szCs w:val="28"/>
          <w:lang w:val="en-US"/>
        </w:rPr>
        <w:t>cpp</w:t>
      </w:r>
      <w:r w:rsidRPr="00950B13">
        <w:rPr>
          <w:sz w:val="28"/>
          <w:szCs w:val="28"/>
        </w:rPr>
        <w:t>,</w:t>
      </w:r>
      <w:r w:rsidR="006C1FD8">
        <w:rPr>
          <w:sz w:val="28"/>
          <w:szCs w:val="28"/>
        </w:rPr>
        <w:t xml:space="preserve"> </w:t>
      </w:r>
      <w:r w:rsidRPr="00950B13">
        <w:rPr>
          <w:sz w:val="28"/>
          <w:szCs w:val="28"/>
        </w:rPr>
        <w:t>предназначена для просмотра и редактирования данных о товаре. В этой форме расположены органы управления, в которых отображаются основные данные товара, такие как наименование, англоязычное наименование, подробное описание, синонимы, штрих-код и цена и производитель. Отметим, что производитель выбирается путем открытия формы производителей и выбора его из предлагаемого списка. Кроме основных данных в форме редактирования товара отображаются и данные связанных справочников, записи, которых связаны с данным товаром: аналоги, проекты,</w:t>
      </w:r>
      <w:r w:rsidR="006C1FD8">
        <w:rPr>
          <w:sz w:val="28"/>
          <w:szCs w:val="28"/>
        </w:rPr>
        <w:t xml:space="preserve"> </w:t>
      </w:r>
      <w:r w:rsidRPr="00950B13">
        <w:rPr>
          <w:sz w:val="28"/>
          <w:szCs w:val="28"/>
        </w:rPr>
        <w:t>к которым относится товар и свойства этого товара с их значениями. Отображении данных связанных справочников в одной форме очень удобно, так как все необходимые данные о товаре находятся вместе. Их можно просмотреть и отредактировать.</w:t>
      </w:r>
    </w:p>
    <w:p w:rsidR="00891B23" w:rsidRPr="00950B13" w:rsidRDefault="00891B23" w:rsidP="006C1FD8">
      <w:pPr>
        <w:pStyle w:val="af1"/>
        <w:numPr>
          <w:ilvl w:val="0"/>
          <w:numId w:val="9"/>
        </w:numPr>
        <w:spacing w:before="0" w:after="0" w:line="360" w:lineRule="auto"/>
        <w:ind w:left="0" w:firstLine="709"/>
        <w:jc w:val="both"/>
        <w:rPr>
          <w:sz w:val="28"/>
          <w:szCs w:val="28"/>
        </w:rPr>
      </w:pPr>
      <w:r w:rsidRPr="00950B13">
        <w:rPr>
          <w:sz w:val="28"/>
          <w:szCs w:val="28"/>
        </w:rPr>
        <w:t xml:space="preserve">Форма FormClients, реализованная в файле </w:t>
      </w:r>
      <w:r w:rsidRPr="00950B13">
        <w:rPr>
          <w:sz w:val="28"/>
          <w:szCs w:val="28"/>
          <w:lang w:val="en-US"/>
        </w:rPr>
        <w:t>FormClientsU</w:t>
      </w:r>
      <w:r w:rsidRPr="00950B13">
        <w:rPr>
          <w:sz w:val="28"/>
          <w:szCs w:val="28"/>
        </w:rPr>
        <w:t>.</w:t>
      </w:r>
      <w:r w:rsidRPr="00950B13">
        <w:rPr>
          <w:sz w:val="28"/>
          <w:szCs w:val="28"/>
          <w:lang w:val="en-US"/>
        </w:rPr>
        <w:t>cpp</w:t>
      </w:r>
      <w:r w:rsidRPr="00950B13">
        <w:rPr>
          <w:sz w:val="28"/>
          <w:szCs w:val="28"/>
        </w:rPr>
        <w:t xml:space="preserve">, предназначена для просмотре и редактирования данных о контрагентах системы: поставщиках и покупателях. Форма построена таким образом, что позволяет просматривать в левой своей части список покупателей, а в правой подробные данные о текущем покупателе. В списке выводится только наименование покупателя из поля наименования таблицы базы данных, в органах управления в правой части выводятся данные из всех остальных полей. Такой подход весьма удобен, так как позволяет просматривать и редактировать полные данные о клиенте в одной форме. Кнопки «Добавить», «Сохранить» и «Удалить» вызывают процедуры, выполняющие </w:t>
      </w:r>
      <w:r w:rsidRPr="00950B13">
        <w:rPr>
          <w:sz w:val="28"/>
          <w:szCs w:val="28"/>
          <w:lang w:val="en-US"/>
        </w:rPr>
        <w:t>SQL</w:t>
      </w:r>
      <w:r w:rsidRPr="00950B13">
        <w:rPr>
          <w:sz w:val="28"/>
          <w:szCs w:val="28"/>
        </w:rPr>
        <w:t>-запросы на добавление, изменение и удаление записей из базы данных.</w:t>
      </w:r>
    </w:p>
    <w:p w:rsidR="00891B23" w:rsidRPr="00950B13" w:rsidRDefault="00891B23" w:rsidP="006C1FD8">
      <w:pPr>
        <w:pStyle w:val="af1"/>
        <w:numPr>
          <w:ilvl w:val="0"/>
          <w:numId w:val="9"/>
        </w:numPr>
        <w:spacing w:before="0" w:after="0" w:line="360" w:lineRule="auto"/>
        <w:ind w:left="0" w:firstLine="709"/>
        <w:jc w:val="both"/>
        <w:rPr>
          <w:sz w:val="28"/>
          <w:szCs w:val="28"/>
        </w:rPr>
      </w:pPr>
      <w:r w:rsidRPr="00950B13">
        <w:rPr>
          <w:sz w:val="28"/>
          <w:szCs w:val="28"/>
        </w:rPr>
        <w:t>Форма Form</w:t>
      </w:r>
      <w:r w:rsidRPr="00950B13">
        <w:rPr>
          <w:sz w:val="28"/>
          <w:szCs w:val="28"/>
          <w:lang w:val="en-US"/>
        </w:rPr>
        <w:t>Vendirs</w:t>
      </w:r>
      <w:r w:rsidRPr="00950B13">
        <w:rPr>
          <w:sz w:val="28"/>
          <w:szCs w:val="28"/>
        </w:rPr>
        <w:t>, реализованная в файле Form</w:t>
      </w:r>
      <w:r w:rsidRPr="00950B13">
        <w:rPr>
          <w:sz w:val="28"/>
          <w:szCs w:val="28"/>
          <w:lang w:val="en-US"/>
        </w:rPr>
        <w:t>VendirsU</w:t>
      </w:r>
      <w:r w:rsidRPr="00950B13">
        <w:rPr>
          <w:sz w:val="28"/>
          <w:szCs w:val="28"/>
        </w:rPr>
        <w:t>.</w:t>
      </w:r>
      <w:r w:rsidRPr="00950B13">
        <w:rPr>
          <w:sz w:val="28"/>
          <w:szCs w:val="28"/>
          <w:lang w:val="en-US"/>
        </w:rPr>
        <w:t>cpp</w:t>
      </w:r>
      <w:r w:rsidRPr="00950B13">
        <w:rPr>
          <w:sz w:val="28"/>
          <w:szCs w:val="28"/>
        </w:rPr>
        <w:t xml:space="preserve">, предназначена для просмотре и редактирования данных о производителях товаров. Форма построена таким образом, что позволяет просматривать в левой своей части список производителей , а в правой подробные данные о текущем производителе. В списке выводится только наименование производителя из поля наименования таблицы базы данных, в органах управления в правой части выводятся данные из всех остальных полей. Такой подход весьма удобен, так как позволяет просматривать и редактировать полные данные о производителе в одной форме. Кнопки «Добавить», «Сохранить» и «Удалить» вызывают процедуры, выполняющие </w:t>
      </w:r>
      <w:r w:rsidRPr="00950B13">
        <w:rPr>
          <w:sz w:val="28"/>
          <w:szCs w:val="28"/>
          <w:lang w:val="en-US"/>
        </w:rPr>
        <w:t>SQL</w:t>
      </w:r>
      <w:r w:rsidRPr="00950B13">
        <w:rPr>
          <w:sz w:val="28"/>
          <w:szCs w:val="28"/>
        </w:rPr>
        <w:t>-запросы на добавление, изменение и удаление записей из базы данных.</w:t>
      </w:r>
    </w:p>
    <w:p w:rsidR="00891B23" w:rsidRPr="00950B13" w:rsidRDefault="00891B23" w:rsidP="006C1FD8">
      <w:pPr>
        <w:pStyle w:val="af1"/>
        <w:numPr>
          <w:ilvl w:val="0"/>
          <w:numId w:val="9"/>
        </w:numPr>
        <w:spacing w:before="0" w:after="0" w:line="360" w:lineRule="auto"/>
        <w:ind w:left="0" w:firstLine="709"/>
        <w:jc w:val="both"/>
        <w:rPr>
          <w:sz w:val="28"/>
          <w:szCs w:val="28"/>
        </w:rPr>
      </w:pPr>
      <w:r w:rsidRPr="00950B13">
        <w:rPr>
          <w:sz w:val="28"/>
          <w:szCs w:val="28"/>
        </w:rPr>
        <w:t xml:space="preserve">Форма </w:t>
      </w:r>
      <w:r w:rsidRPr="00950B13">
        <w:rPr>
          <w:sz w:val="28"/>
          <w:szCs w:val="28"/>
          <w:lang w:val="en-US"/>
        </w:rPr>
        <w:t>FProj</w:t>
      </w:r>
      <w:r w:rsidRPr="00950B13">
        <w:rPr>
          <w:sz w:val="28"/>
          <w:szCs w:val="28"/>
        </w:rPr>
        <w:t xml:space="preserve">, реализованная в файле </w:t>
      </w:r>
      <w:r w:rsidRPr="00950B13">
        <w:rPr>
          <w:sz w:val="28"/>
          <w:szCs w:val="28"/>
          <w:lang w:val="en-US"/>
        </w:rPr>
        <w:t>FProjU</w:t>
      </w:r>
      <w:r w:rsidRPr="00950B13">
        <w:rPr>
          <w:sz w:val="28"/>
          <w:szCs w:val="28"/>
        </w:rPr>
        <w:t>.</w:t>
      </w:r>
      <w:r w:rsidRPr="00950B13">
        <w:rPr>
          <w:sz w:val="28"/>
          <w:szCs w:val="28"/>
          <w:lang w:val="en-US"/>
        </w:rPr>
        <w:t>cpp</w:t>
      </w:r>
      <w:r w:rsidRPr="00950B13">
        <w:rPr>
          <w:sz w:val="28"/>
          <w:szCs w:val="28"/>
        </w:rPr>
        <w:t xml:space="preserve">, выполняет функции просмотра списка проектов, введенных в таблицу проектов базы данных системы. Главным элементом формы является компонент </w:t>
      </w:r>
      <w:r w:rsidRPr="00950B13">
        <w:rPr>
          <w:sz w:val="28"/>
          <w:szCs w:val="28"/>
          <w:lang w:val="en-US"/>
        </w:rPr>
        <w:t>DBGrid</w:t>
      </w:r>
      <w:r w:rsidRPr="00950B13">
        <w:rPr>
          <w:sz w:val="28"/>
          <w:szCs w:val="28"/>
        </w:rPr>
        <w:t xml:space="preserve"> палитры компонентов </w:t>
      </w:r>
      <w:r w:rsidRPr="00950B13">
        <w:rPr>
          <w:sz w:val="28"/>
          <w:szCs w:val="28"/>
          <w:lang w:val="en-US"/>
        </w:rPr>
        <w:t>C</w:t>
      </w:r>
      <w:r w:rsidRPr="00950B13">
        <w:rPr>
          <w:sz w:val="28"/>
          <w:szCs w:val="28"/>
        </w:rPr>
        <w:t xml:space="preserve">++ </w:t>
      </w:r>
      <w:r w:rsidRPr="00950B13">
        <w:rPr>
          <w:sz w:val="28"/>
          <w:szCs w:val="28"/>
          <w:lang w:val="en-US"/>
        </w:rPr>
        <w:t>Builder</w:t>
      </w:r>
      <w:r w:rsidRPr="00950B13">
        <w:rPr>
          <w:sz w:val="28"/>
          <w:szCs w:val="28"/>
        </w:rPr>
        <w:t xml:space="preserve">, который отображает таблицу проектов в виде списка. Колонки компонента </w:t>
      </w:r>
      <w:r w:rsidRPr="00950B13">
        <w:rPr>
          <w:sz w:val="28"/>
          <w:szCs w:val="28"/>
          <w:lang w:val="en-US"/>
        </w:rPr>
        <w:t>DBGrid</w:t>
      </w:r>
      <w:r w:rsidRPr="00950B13">
        <w:rPr>
          <w:sz w:val="28"/>
          <w:szCs w:val="28"/>
        </w:rPr>
        <w:t xml:space="preserve"> отображают только поле «Наименование» таблицы проектов. Эта же форма служит для выбора проекта в случае вызова этой формы из других форм для выбора того или иного проекта например в форму редактирования данных о товаре.</w:t>
      </w:r>
    </w:p>
    <w:p w:rsidR="00891B23" w:rsidRPr="00950B13" w:rsidRDefault="00891B23" w:rsidP="006C1FD8">
      <w:pPr>
        <w:pStyle w:val="af1"/>
        <w:numPr>
          <w:ilvl w:val="0"/>
          <w:numId w:val="9"/>
        </w:numPr>
        <w:spacing w:before="0" w:after="0" w:line="360" w:lineRule="auto"/>
        <w:ind w:left="0" w:firstLine="709"/>
        <w:jc w:val="both"/>
        <w:rPr>
          <w:sz w:val="28"/>
          <w:szCs w:val="28"/>
        </w:rPr>
      </w:pPr>
      <w:r w:rsidRPr="00950B13">
        <w:rPr>
          <w:sz w:val="28"/>
          <w:szCs w:val="28"/>
        </w:rPr>
        <w:t xml:space="preserve">Форма </w:t>
      </w:r>
      <w:r w:rsidRPr="00950B13">
        <w:rPr>
          <w:sz w:val="28"/>
          <w:szCs w:val="28"/>
          <w:lang w:val="en-US"/>
        </w:rPr>
        <w:t>FProjEdit</w:t>
      </w:r>
      <w:r w:rsidRPr="00950B13">
        <w:rPr>
          <w:sz w:val="28"/>
          <w:szCs w:val="28"/>
        </w:rPr>
        <w:t xml:space="preserve">, реализованная в файле </w:t>
      </w:r>
      <w:r w:rsidRPr="00950B13">
        <w:rPr>
          <w:sz w:val="28"/>
          <w:szCs w:val="28"/>
          <w:lang w:val="en-US"/>
        </w:rPr>
        <w:t>UnitProjEdit</w:t>
      </w:r>
      <w:r w:rsidRPr="00950B13">
        <w:rPr>
          <w:sz w:val="28"/>
          <w:szCs w:val="28"/>
        </w:rPr>
        <w:t>.</w:t>
      </w:r>
      <w:r w:rsidRPr="00950B13">
        <w:rPr>
          <w:sz w:val="28"/>
          <w:szCs w:val="28"/>
          <w:lang w:val="en-US"/>
        </w:rPr>
        <w:t>cpp</w:t>
      </w:r>
      <w:r w:rsidRPr="00950B13">
        <w:rPr>
          <w:sz w:val="28"/>
          <w:szCs w:val="28"/>
        </w:rPr>
        <w:t>, предназначена для просмотра и редактирования полных данных проекта,</w:t>
      </w:r>
      <w:r w:rsidR="006C1FD8">
        <w:rPr>
          <w:sz w:val="28"/>
          <w:szCs w:val="28"/>
        </w:rPr>
        <w:t xml:space="preserve"> </w:t>
      </w:r>
      <w:r w:rsidRPr="00950B13">
        <w:rPr>
          <w:sz w:val="28"/>
          <w:szCs w:val="28"/>
        </w:rPr>
        <w:t>а также для назначения проекту свойств проекта. В левой части формы в соответствующих органах управления отображаются все данные проекта из таблицы проектов: наименование, подробное наименовании и подробное описание, а в левой части располагается список свойств этого проекта. По кнопке «Добавить свойство» открывается форма для выбора справочника свойств проектов, которая позволяет выбрать и назначить проекту свойство. Удаление свойства из списка свойств проекта происходит при нажатии кнопки «Удалить свойство».</w:t>
      </w:r>
    </w:p>
    <w:p w:rsidR="00891B23" w:rsidRPr="00950B13" w:rsidRDefault="00891B23" w:rsidP="006C1FD8">
      <w:pPr>
        <w:pStyle w:val="af1"/>
        <w:numPr>
          <w:ilvl w:val="0"/>
          <w:numId w:val="9"/>
        </w:numPr>
        <w:spacing w:before="0" w:after="0" w:line="360" w:lineRule="auto"/>
        <w:ind w:left="0" w:firstLine="709"/>
        <w:jc w:val="both"/>
        <w:rPr>
          <w:sz w:val="28"/>
          <w:szCs w:val="28"/>
        </w:rPr>
      </w:pPr>
      <w:r w:rsidRPr="00950B13">
        <w:rPr>
          <w:sz w:val="28"/>
          <w:szCs w:val="28"/>
        </w:rPr>
        <w:t xml:space="preserve">Форма </w:t>
      </w:r>
      <w:r w:rsidRPr="00950B13">
        <w:rPr>
          <w:sz w:val="28"/>
          <w:szCs w:val="28"/>
          <w:lang w:val="en-US"/>
        </w:rPr>
        <w:t>FSimp</w:t>
      </w:r>
      <w:r w:rsidRPr="00950B13">
        <w:rPr>
          <w:sz w:val="28"/>
          <w:szCs w:val="28"/>
        </w:rPr>
        <w:t xml:space="preserve">, реализованная в файле </w:t>
      </w:r>
      <w:r w:rsidRPr="00950B13">
        <w:rPr>
          <w:sz w:val="28"/>
          <w:szCs w:val="28"/>
          <w:lang w:val="en-US"/>
        </w:rPr>
        <w:t>UnitSimp</w:t>
      </w:r>
      <w:r w:rsidRPr="00950B13">
        <w:rPr>
          <w:sz w:val="28"/>
          <w:szCs w:val="28"/>
        </w:rPr>
        <w:t>.</w:t>
      </w:r>
      <w:r w:rsidRPr="00950B13">
        <w:rPr>
          <w:sz w:val="28"/>
          <w:szCs w:val="28"/>
          <w:lang w:val="en-US"/>
        </w:rPr>
        <w:t>cpp</w:t>
      </w:r>
      <w:r w:rsidRPr="00950B13">
        <w:rPr>
          <w:sz w:val="28"/>
          <w:szCs w:val="28"/>
        </w:rPr>
        <w:t xml:space="preserve"> предназначена для просмотра списка свойств проектов, которые дополнительно характеризуют проект.</w:t>
      </w:r>
      <w:r w:rsidR="006C1FD8">
        <w:rPr>
          <w:sz w:val="28"/>
          <w:szCs w:val="28"/>
        </w:rPr>
        <w:t xml:space="preserve"> </w:t>
      </w:r>
    </w:p>
    <w:p w:rsidR="00891B23" w:rsidRPr="00950B13" w:rsidRDefault="00891B23" w:rsidP="006C1FD8">
      <w:pPr>
        <w:pStyle w:val="af1"/>
        <w:numPr>
          <w:ilvl w:val="0"/>
          <w:numId w:val="9"/>
        </w:numPr>
        <w:spacing w:before="0" w:after="0" w:line="360" w:lineRule="auto"/>
        <w:ind w:left="0" w:firstLine="709"/>
        <w:jc w:val="both"/>
        <w:rPr>
          <w:sz w:val="28"/>
          <w:szCs w:val="28"/>
        </w:rPr>
      </w:pPr>
      <w:r w:rsidRPr="00950B13">
        <w:rPr>
          <w:sz w:val="28"/>
          <w:szCs w:val="28"/>
        </w:rPr>
        <w:t xml:space="preserve">Форма </w:t>
      </w:r>
      <w:r w:rsidRPr="00950B13">
        <w:rPr>
          <w:sz w:val="28"/>
          <w:szCs w:val="28"/>
          <w:lang w:val="en-US"/>
        </w:rPr>
        <w:t>FSimpEdit</w:t>
      </w:r>
      <w:r w:rsidRPr="00950B13">
        <w:rPr>
          <w:sz w:val="28"/>
          <w:szCs w:val="28"/>
        </w:rPr>
        <w:t xml:space="preserve"> предназначена для просмотра и редактирование одного конкретного свойства проекта, которое выбрали для редактирования. Форма позволяет задать основные и дополнительные данные свойства проекта.</w:t>
      </w:r>
      <w:r w:rsidR="006C1FD8">
        <w:rPr>
          <w:sz w:val="28"/>
          <w:szCs w:val="28"/>
        </w:rPr>
        <w:t xml:space="preserve"> </w:t>
      </w:r>
    </w:p>
    <w:p w:rsidR="00891B23" w:rsidRPr="00950B13" w:rsidRDefault="00891B23" w:rsidP="006C1FD8">
      <w:pPr>
        <w:pStyle w:val="af1"/>
        <w:numPr>
          <w:ilvl w:val="0"/>
          <w:numId w:val="9"/>
        </w:numPr>
        <w:spacing w:before="0" w:after="0" w:line="360" w:lineRule="auto"/>
        <w:ind w:left="0" w:firstLine="709"/>
        <w:jc w:val="both"/>
        <w:rPr>
          <w:sz w:val="28"/>
          <w:szCs w:val="28"/>
        </w:rPr>
      </w:pPr>
      <w:r w:rsidRPr="00950B13">
        <w:rPr>
          <w:sz w:val="28"/>
          <w:szCs w:val="28"/>
        </w:rPr>
        <w:t xml:space="preserve">Форма FProperty, реализованная в файле </w:t>
      </w:r>
      <w:r w:rsidRPr="00950B13">
        <w:rPr>
          <w:sz w:val="28"/>
          <w:szCs w:val="28"/>
          <w:lang w:val="en-US"/>
        </w:rPr>
        <w:t>UnitProperty</w:t>
      </w:r>
      <w:r w:rsidRPr="00950B13">
        <w:rPr>
          <w:sz w:val="28"/>
          <w:szCs w:val="28"/>
        </w:rPr>
        <w:t>.</w:t>
      </w:r>
      <w:r w:rsidRPr="00950B13">
        <w:rPr>
          <w:sz w:val="28"/>
          <w:szCs w:val="28"/>
          <w:lang w:val="en-US"/>
        </w:rPr>
        <w:t>cpp</w:t>
      </w:r>
      <w:r w:rsidRPr="00950B13">
        <w:rPr>
          <w:sz w:val="28"/>
          <w:szCs w:val="28"/>
        </w:rPr>
        <w:t>, представляет из себя список свойств товаров. В этой форме присутствует лишь список наименований свойств, который пользователь может просмотреть и выбрать одно из этих свойств в вызывающую форму, если форма была открыта для выбора свойства из какой-либо другой формы.</w:t>
      </w:r>
    </w:p>
    <w:p w:rsidR="00891B23" w:rsidRPr="00950B13" w:rsidRDefault="00891B23" w:rsidP="006C1FD8">
      <w:pPr>
        <w:pStyle w:val="af1"/>
        <w:numPr>
          <w:ilvl w:val="0"/>
          <w:numId w:val="9"/>
        </w:numPr>
        <w:spacing w:before="0" w:after="0" w:line="360" w:lineRule="auto"/>
        <w:ind w:left="0" w:firstLine="709"/>
        <w:jc w:val="both"/>
        <w:rPr>
          <w:sz w:val="28"/>
          <w:szCs w:val="28"/>
        </w:rPr>
      </w:pPr>
      <w:r w:rsidRPr="00950B13">
        <w:rPr>
          <w:sz w:val="28"/>
          <w:szCs w:val="28"/>
        </w:rPr>
        <w:t xml:space="preserve">Форма </w:t>
      </w:r>
      <w:r w:rsidRPr="00950B13">
        <w:rPr>
          <w:sz w:val="28"/>
          <w:szCs w:val="28"/>
          <w:lang w:val="en-US"/>
        </w:rPr>
        <w:t>FPropertyEdit</w:t>
      </w:r>
      <w:r w:rsidRPr="00950B13">
        <w:rPr>
          <w:sz w:val="28"/>
          <w:szCs w:val="28"/>
        </w:rPr>
        <w:t xml:space="preserve">, реализованная в файле </w:t>
      </w:r>
      <w:r w:rsidRPr="00950B13">
        <w:rPr>
          <w:sz w:val="28"/>
          <w:szCs w:val="28"/>
          <w:lang w:val="en-US"/>
        </w:rPr>
        <w:t>UnitPropertyEdit</w:t>
      </w:r>
      <w:r w:rsidRPr="00950B13">
        <w:rPr>
          <w:sz w:val="28"/>
          <w:szCs w:val="28"/>
        </w:rPr>
        <w:t>.</w:t>
      </w:r>
      <w:r w:rsidRPr="00950B13">
        <w:rPr>
          <w:sz w:val="28"/>
          <w:szCs w:val="28"/>
          <w:lang w:val="en-US"/>
        </w:rPr>
        <w:t>cpp</w:t>
      </w:r>
      <w:r w:rsidRPr="00950B13">
        <w:rPr>
          <w:sz w:val="28"/>
          <w:szCs w:val="28"/>
        </w:rPr>
        <w:t xml:space="preserve"> предназанчена для редактирования наименования свойства и подробного описания свойства товара, а также для задания значений свойства товаров в списке в правой части формы. Кнопки управления списком позволяют открыть форму значений свойств для выбора значения свойства. Которое может быть назначено данному свойству, а также для редактирования значения свойства, удалить значение свойства.</w:t>
      </w:r>
    </w:p>
    <w:p w:rsidR="00891B23" w:rsidRPr="00950B13" w:rsidRDefault="00891B23" w:rsidP="006C1FD8">
      <w:pPr>
        <w:pStyle w:val="af1"/>
        <w:numPr>
          <w:ilvl w:val="0"/>
          <w:numId w:val="9"/>
        </w:numPr>
        <w:spacing w:before="0" w:after="0" w:line="360" w:lineRule="auto"/>
        <w:ind w:left="0" w:firstLine="709"/>
        <w:jc w:val="both"/>
        <w:rPr>
          <w:sz w:val="28"/>
          <w:szCs w:val="28"/>
        </w:rPr>
      </w:pPr>
      <w:r w:rsidRPr="00950B13">
        <w:rPr>
          <w:sz w:val="28"/>
          <w:szCs w:val="28"/>
        </w:rPr>
        <w:t xml:space="preserve">Форма </w:t>
      </w:r>
      <w:r w:rsidRPr="00950B13">
        <w:rPr>
          <w:sz w:val="28"/>
          <w:szCs w:val="28"/>
          <w:lang w:val="en-US"/>
        </w:rPr>
        <w:t>FSklad</w:t>
      </w:r>
      <w:r w:rsidRPr="00950B13">
        <w:rPr>
          <w:sz w:val="28"/>
          <w:szCs w:val="28"/>
        </w:rPr>
        <w:t xml:space="preserve">, реализованная в файле </w:t>
      </w:r>
      <w:r w:rsidRPr="00950B13">
        <w:rPr>
          <w:sz w:val="28"/>
          <w:szCs w:val="28"/>
          <w:lang w:val="en-US"/>
        </w:rPr>
        <w:t>UnitSklad</w:t>
      </w:r>
      <w:r w:rsidRPr="00950B13">
        <w:rPr>
          <w:sz w:val="28"/>
          <w:szCs w:val="28"/>
        </w:rPr>
        <w:t>.</w:t>
      </w:r>
      <w:r w:rsidRPr="00950B13">
        <w:rPr>
          <w:sz w:val="28"/>
          <w:szCs w:val="28"/>
          <w:lang w:val="en-US"/>
        </w:rPr>
        <w:t>cpp</w:t>
      </w:r>
      <w:r w:rsidRPr="00950B13">
        <w:rPr>
          <w:sz w:val="28"/>
          <w:szCs w:val="28"/>
        </w:rPr>
        <w:t xml:space="preserve"> предназначена для просмотра списка складов, в котором представлены наименования складов. Эта же форма позволяет выбирать текущую запись склада в вызывающую форму</w:t>
      </w:r>
    </w:p>
    <w:p w:rsidR="00891B23" w:rsidRPr="00950B13" w:rsidRDefault="00891B23" w:rsidP="006C1FD8">
      <w:pPr>
        <w:pStyle w:val="af1"/>
        <w:numPr>
          <w:ilvl w:val="0"/>
          <w:numId w:val="9"/>
        </w:numPr>
        <w:spacing w:before="0" w:after="0" w:line="360" w:lineRule="auto"/>
        <w:ind w:left="0" w:firstLine="709"/>
        <w:jc w:val="both"/>
        <w:rPr>
          <w:sz w:val="28"/>
          <w:szCs w:val="28"/>
        </w:rPr>
      </w:pPr>
      <w:r w:rsidRPr="00950B13">
        <w:rPr>
          <w:sz w:val="28"/>
          <w:szCs w:val="28"/>
        </w:rPr>
        <w:t xml:space="preserve">Форма </w:t>
      </w:r>
      <w:r w:rsidRPr="00950B13">
        <w:rPr>
          <w:sz w:val="28"/>
          <w:szCs w:val="28"/>
          <w:lang w:val="en-US"/>
        </w:rPr>
        <w:t>FSkladEdit</w:t>
      </w:r>
      <w:r w:rsidRPr="00950B13">
        <w:rPr>
          <w:sz w:val="28"/>
          <w:szCs w:val="28"/>
        </w:rPr>
        <w:t xml:space="preserve">, реализованная в файле </w:t>
      </w:r>
      <w:r w:rsidRPr="00950B13">
        <w:rPr>
          <w:sz w:val="28"/>
          <w:szCs w:val="28"/>
          <w:lang w:val="en-US"/>
        </w:rPr>
        <w:t>UnitSkladEdit</w:t>
      </w:r>
      <w:r w:rsidRPr="00950B13">
        <w:rPr>
          <w:sz w:val="28"/>
          <w:szCs w:val="28"/>
        </w:rPr>
        <w:t>.</w:t>
      </w:r>
      <w:r w:rsidRPr="00950B13">
        <w:rPr>
          <w:sz w:val="28"/>
          <w:szCs w:val="28"/>
          <w:lang w:val="en-US"/>
        </w:rPr>
        <w:t>cpp</w:t>
      </w:r>
      <w:r w:rsidRPr="00950B13">
        <w:rPr>
          <w:sz w:val="28"/>
          <w:szCs w:val="28"/>
        </w:rPr>
        <w:t xml:space="preserve"> предназначена для просмотра подробных данных и редактирования как наименования, так и дополнительных данных склада. </w:t>
      </w:r>
    </w:p>
    <w:p w:rsidR="00891B23" w:rsidRPr="00950B13" w:rsidRDefault="00891B23" w:rsidP="006C1FD8">
      <w:pPr>
        <w:pStyle w:val="af1"/>
        <w:numPr>
          <w:ilvl w:val="0"/>
          <w:numId w:val="9"/>
        </w:numPr>
        <w:spacing w:before="0" w:after="0" w:line="360" w:lineRule="auto"/>
        <w:ind w:left="0" w:firstLine="709"/>
        <w:jc w:val="both"/>
        <w:rPr>
          <w:sz w:val="28"/>
          <w:szCs w:val="28"/>
        </w:rPr>
      </w:pPr>
      <w:r w:rsidRPr="00950B13">
        <w:rPr>
          <w:sz w:val="28"/>
          <w:szCs w:val="28"/>
        </w:rPr>
        <w:t xml:space="preserve">Форма </w:t>
      </w:r>
      <w:r w:rsidRPr="00950B13">
        <w:rPr>
          <w:sz w:val="28"/>
          <w:szCs w:val="28"/>
          <w:lang w:val="en-US"/>
        </w:rPr>
        <w:t>FVals</w:t>
      </w:r>
      <w:r w:rsidRPr="00950B13">
        <w:rPr>
          <w:sz w:val="28"/>
          <w:szCs w:val="28"/>
        </w:rPr>
        <w:t xml:space="preserve">, реализованная в файле </w:t>
      </w:r>
      <w:r w:rsidRPr="00950B13">
        <w:rPr>
          <w:sz w:val="28"/>
          <w:szCs w:val="28"/>
          <w:lang w:val="en-US"/>
        </w:rPr>
        <w:t>UnitVals</w:t>
      </w:r>
      <w:r w:rsidRPr="00950B13">
        <w:rPr>
          <w:sz w:val="28"/>
          <w:szCs w:val="28"/>
        </w:rPr>
        <w:t>.</w:t>
      </w:r>
      <w:r w:rsidRPr="00950B13">
        <w:rPr>
          <w:sz w:val="28"/>
          <w:szCs w:val="28"/>
          <w:lang w:val="en-US"/>
        </w:rPr>
        <w:t>cpp</w:t>
      </w:r>
      <w:r w:rsidRPr="00950B13">
        <w:rPr>
          <w:sz w:val="28"/>
          <w:szCs w:val="28"/>
        </w:rPr>
        <w:t xml:space="preserve"> предназначена для выбора значения свойства для элемента справочника товаров и вызывается только из формы товаров. Форма значений свойств отображает список свйоств товаров либо полностью, либо только тех значений, которые подчитнены определенному свойству, которое можно выбрать нажав кнопку открытия для выбора формы свойств. После того как свойство выбрано в списке значений свойств отображаются только те значения, которое может принимать данное свойство.</w:t>
      </w:r>
    </w:p>
    <w:p w:rsidR="00891B23" w:rsidRPr="00950B13" w:rsidRDefault="00891B23" w:rsidP="006C1FD8">
      <w:pPr>
        <w:pStyle w:val="af1"/>
        <w:numPr>
          <w:ilvl w:val="0"/>
          <w:numId w:val="9"/>
        </w:numPr>
        <w:spacing w:before="0" w:after="0" w:line="360" w:lineRule="auto"/>
        <w:ind w:left="0" w:firstLine="709"/>
        <w:jc w:val="both"/>
        <w:rPr>
          <w:sz w:val="28"/>
          <w:szCs w:val="28"/>
        </w:rPr>
      </w:pPr>
      <w:r w:rsidRPr="00950B13">
        <w:rPr>
          <w:sz w:val="28"/>
          <w:szCs w:val="28"/>
        </w:rPr>
        <w:t xml:space="preserve">Форма </w:t>
      </w:r>
      <w:r w:rsidRPr="00950B13">
        <w:rPr>
          <w:sz w:val="28"/>
          <w:szCs w:val="28"/>
          <w:lang w:val="en-US"/>
        </w:rPr>
        <w:t>FValsEdit</w:t>
      </w:r>
      <w:r w:rsidRPr="00950B13">
        <w:rPr>
          <w:sz w:val="28"/>
          <w:szCs w:val="28"/>
        </w:rPr>
        <w:t xml:space="preserve">, реализованная в файле </w:t>
      </w:r>
      <w:r w:rsidRPr="00950B13">
        <w:rPr>
          <w:sz w:val="28"/>
          <w:szCs w:val="28"/>
          <w:lang w:val="en-US"/>
        </w:rPr>
        <w:t>UnitValsEdit</w:t>
      </w:r>
      <w:r w:rsidRPr="00950B13">
        <w:rPr>
          <w:sz w:val="28"/>
          <w:szCs w:val="28"/>
        </w:rPr>
        <w:t>.</w:t>
      </w:r>
      <w:r w:rsidRPr="00950B13">
        <w:rPr>
          <w:sz w:val="28"/>
          <w:szCs w:val="28"/>
          <w:lang w:val="en-US"/>
        </w:rPr>
        <w:t>cpp</w:t>
      </w:r>
      <w:r w:rsidRPr="00950B13">
        <w:rPr>
          <w:sz w:val="28"/>
          <w:szCs w:val="28"/>
        </w:rPr>
        <w:t xml:space="preserve"> предназначена для редактирования значения свойства товаров, путем задания его наименования и подробного описания.</w:t>
      </w:r>
    </w:p>
    <w:p w:rsidR="00891B23" w:rsidRPr="00950B13" w:rsidRDefault="00891B23" w:rsidP="006C1FD8">
      <w:pPr>
        <w:pStyle w:val="af1"/>
        <w:numPr>
          <w:ilvl w:val="0"/>
          <w:numId w:val="9"/>
        </w:numPr>
        <w:spacing w:before="0" w:after="0" w:line="360" w:lineRule="auto"/>
        <w:ind w:left="0" w:firstLine="709"/>
        <w:jc w:val="both"/>
        <w:rPr>
          <w:sz w:val="28"/>
          <w:szCs w:val="28"/>
        </w:rPr>
      </w:pPr>
      <w:r w:rsidRPr="00950B13">
        <w:rPr>
          <w:sz w:val="28"/>
          <w:szCs w:val="28"/>
        </w:rPr>
        <w:t xml:space="preserve">Форма </w:t>
      </w:r>
      <w:r w:rsidRPr="00950B13">
        <w:rPr>
          <w:sz w:val="28"/>
          <w:szCs w:val="28"/>
          <w:lang w:val="en-US"/>
        </w:rPr>
        <w:t>FormFilter</w:t>
      </w:r>
      <w:r w:rsidRPr="00950B13">
        <w:rPr>
          <w:sz w:val="28"/>
          <w:szCs w:val="28"/>
        </w:rPr>
        <w:t xml:space="preserve">, реализованная в файле </w:t>
      </w:r>
      <w:r w:rsidRPr="00950B13">
        <w:rPr>
          <w:sz w:val="28"/>
          <w:szCs w:val="28"/>
          <w:lang w:val="en-US"/>
        </w:rPr>
        <w:t>FormFilterU</w:t>
      </w:r>
      <w:r w:rsidRPr="00950B13">
        <w:rPr>
          <w:sz w:val="28"/>
          <w:szCs w:val="28"/>
        </w:rPr>
        <w:t>.</w:t>
      </w:r>
      <w:r w:rsidRPr="00950B13">
        <w:rPr>
          <w:sz w:val="28"/>
          <w:szCs w:val="28"/>
          <w:lang w:val="en-US"/>
        </w:rPr>
        <w:t>cpp</w:t>
      </w:r>
      <w:r w:rsidRPr="00950B13">
        <w:rPr>
          <w:sz w:val="28"/>
          <w:szCs w:val="28"/>
        </w:rPr>
        <w:t xml:space="preserve"> предназначена для решения задачи отбора товаров по совокупности их свойств. Для отбора могут использоваться как основные данные товара (наименование, англоязычное наименование, синонимы, полное наименование, подробное описание) так и связанные данные товара: аналогии и свойства товаров. Так как основные данные товара представляют из себя строковые значения, то форма предлагает пользователю организовать гибкий отбор по этим данным. Можно организовать отбор записей таблицы товары по точному совпадению на введенную фразу, по вхождению введенной фразы в поле отбора, по вхождению в поле отбора всех слов из введенной фразы в любой последовательности или по вхождению в поле отбора хотя бы одного из слов введенной фразы. Такой отбор можно организовать по любому из полей таблицы отбора. Кроме отбора по основным свойствам форма фильтра предоставляет возможность организовать отбор по проектам,</w:t>
      </w:r>
      <w:r w:rsidR="006C1FD8">
        <w:rPr>
          <w:sz w:val="28"/>
          <w:szCs w:val="28"/>
        </w:rPr>
        <w:t xml:space="preserve"> </w:t>
      </w:r>
      <w:r w:rsidRPr="00950B13">
        <w:rPr>
          <w:sz w:val="28"/>
          <w:szCs w:val="28"/>
        </w:rPr>
        <w:t>которым относится товар. Для этого заполняется список проектов, записи в который добавляются путем выбора проектов из формы списка проекта, когда она открывается для выбора. Органы управления списка проектов позволяют добавлять в список записи, удалять записи из списка, отметить все записи или</w:t>
      </w:r>
      <w:r w:rsidR="006C1FD8">
        <w:rPr>
          <w:sz w:val="28"/>
          <w:szCs w:val="28"/>
        </w:rPr>
        <w:t xml:space="preserve"> </w:t>
      </w:r>
      <w:r w:rsidRPr="00950B13">
        <w:rPr>
          <w:sz w:val="28"/>
          <w:szCs w:val="28"/>
        </w:rPr>
        <w:t>полностью очистить список. Все записи списка могут имеют отметку использования в отборе или не использования (галочку), сняв которую пользователь может исключить отбор по данному проекту. В результате в отбор записей справочника товаров попадут только те товары, которые относятся к перечисленным в списке проектам. Также в форме реализована отбор по свойствам товаров и их значениям. В список свойств товаров можно добавлять записи из справочника свойств путем открытия формы списка свойств для выбора и выбора из нее определенного свойства. Для текущей записи в списке свойств отображаются все значения, которое может принимать данное свойство из которых</w:t>
      </w:r>
      <w:r w:rsidR="006C1FD8">
        <w:rPr>
          <w:sz w:val="28"/>
          <w:szCs w:val="28"/>
        </w:rPr>
        <w:t xml:space="preserve"> </w:t>
      </w:r>
      <w:r w:rsidRPr="00950B13">
        <w:rPr>
          <w:sz w:val="28"/>
          <w:szCs w:val="28"/>
        </w:rPr>
        <w:t xml:space="preserve">пользователь выбирает путем проставления в них отметок нужные. В результате в сформированный отбор попадут только те товары, которые имеют перечисленные в списке значения перечисленных свойств. Форма фильтра не вызывается из главного меню непосредственно, а вызывается только из формы списка товаров, в том числе, когда она открывается для выбора, в случае, если в этой форме нужно организовать отбор товаров по совокупности каких-либо критериев. </w:t>
      </w:r>
    </w:p>
    <w:p w:rsidR="00891B23" w:rsidRPr="00950B13" w:rsidRDefault="00891B23" w:rsidP="006C1FD8">
      <w:pPr>
        <w:pStyle w:val="af1"/>
        <w:numPr>
          <w:ilvl w:val="0"/>
          <w:numId w:val="9"/>
        </w:numPr>
        <w:spacing w:before="0" w:after="0" w:line="360" w:lineRule="auto"/>
        <w:ind w:left="0" w:firstLine="709"/>
        <w:jc w:val="both"/>
        <w:rPr>
          <w:sz w:val="28"/>
          <w:szCs w:val="28"/>
        </w:rPr>
      </w:pPr>
      <w:r w:rsidRPr="00950B13">
        <w:rPr>
          <w:sz w:val="28"/>
          <w:szCs w:val="28"/>
        </w:rPr>
        <w:t xml:space="preserve">Форма </w:t>
      </w:r>
      <w:r w:rsidRPr="00950B13">
        <w:rPr>
          <w:sz w:val="28"/>
          <w:szCs w:val="28"/>
          <w:lang w:val="en-US"/>
        </w:rPr>
        <w:t>DM</w:t>
      </w:r>
      <w:r w:rsidRPr="00950B13">
        <w:rPr>
          <w:sz w:val="28"/>
          <w:szCs w:val="28"/>
        </w:rPr>
        <w:t xml:space="preserve">, реализованная в файле </w:t>
      </w:r>
      <w:r w:rsidRPr="00950B13">
        <w:rPr>
          <w:sz w:val="28"/>
          <w:szCs w:val="28"/>
          <w:lang w:val="en-US"/>
        </w:rPr>
        <w:t>UnitDM</w:t>
      </w:r>
      <w:r w:rsidRPr="00950B13">
        <w:rPr>
          <w:sz w:val="28"/>
          <w:szCs w:val="28"/>
        </w:rPr>
        <w:t>.</w:t>
      </w:r>
      <w:r w:rsidRPr="00950B13">
        <w:rPr>
          <w:sz w:val="28"/>
          <w:szCs w:val="28"/>
          <w:lang w:val="en-US"/>
        </w:rPr>
        <w:t>cpp</w:t>
      </w:r>
      <w:r w:rsidRPr="00950B13">
        <w:rPr>
          <w:sz w:val="28"/>
          <w:szCs w:val="28"/>
        </w:rPr>
        <w:t xml:space="preserve"> представляет из себя модуль хранения компонентов С++ </w:t>
      </w:r>
      <w:r w:rsidRPr="00950B13">
        <w:rPr>
          <w:sz w:val="28"/>
          <w:szCs w:val="28"/>
          <w:lang w:val="en-US"/>
        </w:rPr>
        <w:t>Builder</w:t>
      </w:r>
      <w:r w:rsidRPr="00950B13">
        <w:rPr>
          <w:sz w:val="28"/>
          <w:szCs w:val="28"/>
        </w:rPr>
        <w:t xml:space="preserve">, обеспечивающих доступ к базе данных. Для каждой таблицы базы данных выделен отдельный компонент </w:t>
      </w:r>
      <w:r w:rsidRPr="00950B13">
        <w:rPr>
          <w:sz w:val="28"/>
          <w:szCs w:val="28"/>
          <w:lang w:val="en-US"/>
        </w:rPr>
        <w:t>TQuery</w:t>
      </w:r>
      <w:r w:rsidRPr="00950B13">
        <w:rPr>
          <w:sz w:val="28"/>
          <w:szCs w:val="28"/>
        </w:rPr>
        <w:t xml:space="preserve">, который позволяет вводить и выполнять </w:t>
      </w:r>
      <w:r w:rsidRPr="00950B13">
        <w:rPr>
          <w:sz w:val="28"/>
          <w:szCs w:val="28"/>
          <w:lang w:val="en-US"/>
        </w:rPr>
        <w:t>SQL</w:t>
      </w:r>
      <w:r w:rsidRPr="00950B13">
        <w:rPr>
          <w:sz w:val="28"/>
          <w:szCs w:val="28"/>
        </w:rPr>
        <w:t xml:space="preserve">-запросы, которые позволяют выбирать, редактировать и удалять записи в таблицах базы данных. То что для каждой таблицы выделен лишь один компонент доступа и то что они все объединены в одном модуле связано с тем, что программа имеет </w:t>
      </w:r>
      <w:r w:rsidRPr="00950B13">
        <w:rPr>
          <w:sz w:val="28"/>
          <w:szCs w:val="28"/>
          <w:lang w:val="en-US"/>
        </w:rPr>
        <w:t>MDI</w:t>
      </w:r>
      <w:r w:rsidRPr="00950B13">
        <w:rPr>
          <w:sz w:val="28"/>
          <w:szCs w:val="28"/>
        </w:rPr>
        <w:t xml:space="preserve">-интерфейс и изменении данных в одной форме приводит к моментальному изменению их отображения во всех остальных формах. Кроме компонентов доступа к данным в этой форме хранятся и компоненты, служащие источником данных для компонентов отображения данных в формах. Компонент </w:t>
      </w:r>
      <w:r w:rsidRPr="00950B13">
        <w:rPr>
          <w:sz w:val="28"/>
          <w:szCs w:val="28"/>
          <w:lang w:val="en-US"/>
        </w:rPr>
        <w:t>Database</w:t>
      </w:r>
      <w:r w:rsidRPr="00950B13">
        <w:rPr>
          <w:sz w:val="28"/>
          <w:szCs w:val="28"/>
        </w:rPr>
        <w:t xml:space="preserve"> обеспечивает физическую связь всех остальных компонентов программы с базой данных.</w:t>
      </w:r>
    </w:p>
    <w:p w:rsidR="00891B23" w:rsidRPr="00950B13" w:rsidRDefault="00891B23" w:rsidP="006C1FD8">
      <w:pPr>
        <w:pStyle w:val="af1"/>
        <w:numPr>
          <w:ilvl w:val="0"/>
          <w:numId w:val="9"/>
        </w:numPr>
        <w:spacing w:before="0" w:after="0" w:line="360" w:lineRule="auto"/>
        <w:ind w:left="0" w:firstLine="709"/>
        <w:jc w:val="both"/>
        <w:rPr>
          <w:sz w:val="28"/>
          <w:szCs w:val="28"/>
        </w:rPr>
      </w:pPr>
      <w:r w:rsidRPr="00950B13">
        <w:rPr>
          <w:sz w:val="28"/>
          <w:szCs w:val="28"/>
        </w:rPr>
        <w:t xml:space="preserve">Форма FJornal предназначена для просмотра журнала документов – т.е. перечня операций, которые уже были выполнены с товарами. В форме размещен компонент </w:t>
      </w:r>
      <w:r w:rsidRPr="00950B13">
        <w:rPr>
          <w:sz w:val="28"/>
          <w:szCs w:val="28"/>
          <w:lang w:val="en-US"/>
        </w:rPr>
        <w:t>TDBGrid</w:t>
      </w:r>
      <w:r w:rsidRPr="00950B13">
        <w:rPr>
          <w:sz w:val="28"/>
          <w:szCs w:val="28"/>
        </w:rPr>
        <w:t>, который отображает список операций с указанием для каждой записи следующих параметров: дата операции, номер операции, склад,</w:t>
      </w:r>
      <w:r w:rsidR="006C1FD8">
        <w:rPr>
          <w:sz w:val="28"/>
          <w:szCs w:val="28"/>
        </w:rPr>
        <w:t xml:space="preserve"> </w:t>
      </w:r>
      <w:r w:rsidRPr="00950B13">
        <w:rPr>
          <w:sz w:val="28"/>
          <w:szCs w:val="28"/>
        </w:rPr>
        <w:t xml:space="preserve">с которого оформлена операция, клиент, с которым оформлена операция. </w:t>
      </w:r>
    </w:p>
    <w:p w:rsidR="00891B23" w:rsidRPr="00950B13" w:rsidRDefault="00891B23" w:rsidP="006C1FD8">
      <w:pPr>
        <w:pStyle w:val="af1"/>
        <w:numPr>
          <w:ilvl w:val="0"/>
          <w:numId w:val="9"/>
        </w:numPr>
        <w:spacing w:before="0" w:after="0" w:line="360" w:lineRule="auto"/>
        <w:ind w:left="0" w:firstLine="709"/>
        <w:jc w:val="both"/>
        <w:rPr>
          <w:sz w:val="28"/>
          <w:szCs w:val="28"/>
        </w:rPr>
      </w:pPr>
      <w:r w:rsidRPr="00950B13">
        <w:rPr>
          <w:sz w:val="28"/>
          <w:szCs w:val="28"/>
        </w:rPr>
        <w:t xml:space="preserve">Форма </w:t>
      </w:r>
      <w:r w:rsidRPr="00950B13">
        <w:rPr>
          <w:sz w:val="28"/>
          <w:szCs w:val="28"/>
          <w:lang w:val="en-US"/>
        </w:rPr>
        <w:t>FDocs</w:t>
      </w:r>
      <w:r w:rsidRPr="00950B13">
        <w:rPr>
          <w:sz w:val="28"/>
          <w:szCs w:val="28"/>
        </w:rPr>
        <w:t xml:space="preserve"> предназначена для редактирования или ввода новой операции по движению товара на складе. В верхней части формы размещены компоненты, в которых отображаются основные свойства операции: дата и номер операции, клиент, склад и код операции. Для выбора клиента и склада открываются для выбора формы соответсвующих справочников, в которых можно выбрать нужную запись. В нижней половине формы размещена табличная часть операции, которая представляет из себя список товаров, с указанием количества. </w:t>
      </w:r>
    </w:p>
    <w:p w:rsidR="00891B23" w:rsidRPr="00950B13" w:rsidRDefault="00891B23" w:rsidP="006C1FD8">
      <w:pPr>
        <w:pStyle w:val="af1"/>
        <w:numPr>
          <w:ilvl w:val="0"/>
          <w:numId w:val="9"/>
        </w:numPr>
        <w:spacing w:before="0" w:after="0" w:line="360" w:lineRule="auto"/>
        <w:ind w:left="0" w:firstLine="709"/>
        <w:jc w:val="both"/>
        <w:rPr>
          <w:sz w:val="28"/>
          <w:szCs w:val="28"/>
        </w:rPr>
      </w:pPr>
      <w:r w:rsidRPr="00950B13">
        <w:rPr>
          <w:sz w:val="28"/>
          <w:szCs w:val="28"/>
        </w:rPr>
        <w:t xml:space="preserve">Форма </w:t>
      </w:r>
      <w:r w:rsidRPr="00950B13">
        <w:rPr>
          <w:sz w:val="28"/>
          <w:szCs w:val="28"/>
          <w:lang w:val="en-US"/>
        </w:rPr>
        <w:t>FJornalEdit</w:t>
      </w:r>
      <w:r w:rsidRPr="00950B13">
        <w:rPr>
          <w:sz w:val="28"/>
          <w:szCs w:val="28"/>
        </w:rPr>
        <w:t xml:space="preserve">, реализованная в файле </w:t>
      </w:r>
      <w:r w:rsidRPr="00950B13">
        <w:rPr>
          <w:sz w:val="28"/>
          <w:szCs w:val="28"/>
          <w:lang w:val="en-US"/>
        </w:rPr>
        <w:t>UnitJornalEdit</w:t>
      </w:r>
      <w:r w:rsidRPr="00950B13">
        <w:rPr>
          <w:sz w:val="28"/>
          <w:szCs w:val="28"/>
        </w:rPr>
        <w:t>.</w:t>
      </w:r>
      <w:r w:rsidRPr="00950B13">
        <w:rPr>
          <w:sz w:val="28"/>
          <w:szCs w:val="28"/>
          <w:lang w:val="en-US"/>
        </w:rPr>
        <w:t>cpp</w:t>
      </w:r>
      <w:r w:rsidRPr="00950B13">
        <w:rPr>
          <w:sz w:val="28"/>
          <w:szCs w:val="28"/>
        </w:rPr>
        <w:t xml:space="preserve"> предназначена для редактирования одной строки операции. Эта форма вызывается из формы FJornal для редактирования текущей строки. Форма предоставляет простой интерфейс для ввода и изменения товара и количества в строке. Для выбора товара вызывается форма списка справочника товаров, выбранная запись в которой переносится в форму </w:t>
      </w:r>
      <w:r w:rsidRPr="00950B13">
        <w:rPr>
          <w:sz w:val="28"/>
          <w:szCs w:val="28"/>
          <w:lang w:val="en-US"/>
        </w:rPr>
        <w:t>FJornalEdit</w:t>
      </w:r>
      <w:r w:rsidRPr="00950B13">
        <w:rPr>
          <w:sz w:val="28"/>
          <w:szCs w:val="28"/>
        </w:rPr>
        <w:t>.</w:t>
      </w:r>
    </w:p>
    <w:p w:rsidR="00891B23" w:rsidRPr="00950B13" w:rsidRDefault="00891B23" w:rsidP="006C1FD8">
      <w:pPr>
        <w:widowControl/>
        <w:numPr>
          <w:ilvl w:val="0"/>
          <w:numId w:val="16"/>
        </w:numPr>
        <w:tabs>
          <w:tab w:val="clear" w:pos="720"/>
          <w:tab w:val="num" w:pos="0"/>
        </w:tabs>
        <w:suppressAutoHyphens w:val="0"/>
        <w:spacing w:line="360" w:lineRule="auto"/>
        <w:ind w:left="0" w:firstLine="709"/>
        <w:jc w:val="both"/>
        <w:rPr>
          <w:rFonts w:ascii="Times New Roman" w:hAnsi="Times New Roman"/>
          <w:sz w:val="28"/>
          <w:szCs w:val="28"/>
        </w:rPr>
      </w:pPr>
      <w:r w:rsidRPr="00950B13">
        <w:rPr>
          <w:rFonts w:ascii="Times New Roman" w:hAnsi="Times New Roman"/>
          <w:kern w:val="0"/>
          <w:sz w:val="28"/>
          <w:szCs w:val="28"/>
        </w:rPr>
        <w:t xml:space="preserve">Форма </w:t>
      </w:r>
      <w:r w:rsidRPr="00950B13">
        <w:rPr>
          <w:rFonts w:ascii="Times New Roman" w:hAnsi="Times New Roman"/>
          <w:kern w:val="0"/>
          <w:sz w:val="28"/>
          <w:szCs w:val="28"/>
          <w:lang w:val="en-US"/>
        </w:rPr>
        <w:t>FUsers</w:t>
      </w:r>
      <w:r w:rsidRPr="00950B13">
        <w:rPr>
          <w:rFonts w:ascii="Times New Roman" w:hAnsi="Times New Roman"/>
          <w:kern w:val="0"/>
          <w:sz w:val="28"/>
          <w:szCs w:val="28"/>
        </w:rPr>
        <w:t xml:space="preserve"> предназначена для ведения списка пользователей. В компоненте </w:t>
      </w:r>
      <w:r w:rsidRPr="00950B13">
        <w:rPr>
          <w:rFonts w:ascii="Times New Roman" w:hAnsi="Times New Roman"/>
          <w:kern w:val="0"/>
          <w:sz w:val="28"/>
          <w:szCs w:val="28"/>
          <w:lang w:val="en-US"/>
        </w:rPr>
        <w:t>DBGrid</w:t>
      </w:r>
      <w:r w:rsidRPr="00950B13">
        <w:rPr>
          <w:rFonts w:ascii="Times New Roman" w:hAnsi="Times New Roman"/>
          <w:kern w:val="0"/>
          <w:sz w:val="28"/>
          <w:szCs w:val="28"/>
        </w:rPr>
        <w:t xml:space="preserve"> данной формы при помощи </w:t>
      </w:r>
      <w:r w:rsidRPr="00950B13">
        <w:rPr>
          <w:rFonts w:ascii="Times New Roman" w:hAnsi="Times New Roman"/>
          <w:kern w:val="0"/>
          <w:sz w:val="28"/>
          <w:szCs w:val="28"/>
          <w:lang w:val="en-US"/>
        </w:rPr>
        <w:t>SQL</w:t>
      </w:r>
      <w:r w:rsidRPr="00950B13">
        <w:rPr>
          <w:rFonts w:ascii="Times New Roman" w:hAnsi="Times New Roman"/>
          <w:kern w:val="0"/>
          <w:sz w:val="28"/>
          <w:szCs w:val="28"/>
        </w:rPr>
        <w:t xml:space="preserve">-запроса формируется список пользователей системы, а в органах управления отображаются свойства пользователя: логин, пароль, фамилия, имя отчество и категория пользователя. Категория пользователя отображается радиокнопками. При нажатии на кнопки управления выполняется </w:t>
      </w:r>
      <w:r w:rsidRPr="00950B13">
        <w:rPr>
          <w:rFonts w:ascii="Times New Roman" w:hAnsi="Times New Roman"/>
          <w:kern w:val="0"/>
          <w:sz w:val="28"/>
          <w:szCs w:val="28"/>
          <w:lang w:val="en-US"/>
        </w:rPr>
        <w:t>SQL</w:t>
      </w:r>
      <w:r w:rsidRPr="00950B13">
        <w:rPr>
          <w:rFonts w:ascii="Times New Roman" w:hAnsi="Times New Roman"/>
          <w:kern w:val="0"/>
          <w:sz w:val="28"/>
          <w:szCs w:val="28"/>
        </w:rPr>
        <w:t>-запрос по добавлению, редактированию данных и удалению пользователя. При удалении пользователя контролируется ссылочная целостность базы данных</w:t>
      </w:r>
    </w:p>
    <w:p w:rsidR="00891B23" w:rsidRPr="00950B13" w:rsidRDefault="00891B23" w:rsidP="006C1FD8">
      <w:pPr>
        <w:widowControl/>
        <w:numPr>
          <w:ilvl w:val="0"/>
          <w:numId w:val="16"/>
        </w:numPr>
        <w:tabs>
          <w:tab w:val="clear" w:pos="720"/>
          <w:tab w:val="num" w:pos="0"/>
        </w:tabs>
        <w:suppressAutoHyphens w:val="0"/>
        <w:spacing w:line="360" w:lineRule="auto"/>
        <w:ind w:left="0" w:firstLine="709"/>
        <w:jc w:val="both"/>
        <w:rPr>
          <w:rFonts w:ascii="Times New Roman" w:hAnsi="Times New Roman"/>
          <w:sz w:val="28"/>
          <w:szCs w:val="28"/>
        </w:rPr>
      </w:pPr>
      <w:r w:rsidRPr="00950B13">
        <w:rPr>
          <w:rFonts w:ascii="Times New Roman" w:hAnsi="Times New Roman"/>
          <w:sz w:val="28"/>
          <w:szCs w:val="28"/>
        </w:rPr>
        <w:t xml:space="preserve">Форма </w:t>
      </w:r>
      <w:r w:rsidRPr="00950B13">
        <w:rPr>
          <w:rFonts w:ascii="Times New Roman" w:hAnsi="Times New Roman"/>
          <w:sz w:val="28"/>
          <w:szCs w:val="28"/>
          <w:lang w:val="en-US"/>
        </w:rPr>
        <w:t>FReg</w:t>
      </w:r>
      <w:r w:rsidRPr="00950B13">
        <w:rPr>
          <w:rFonts w:ascii="Times New Roman" w:hAnsi="Times New Roman"/>
          <w:sz w:val="28"/>
          <w:szCs w:val="28"/>
        </w:rPr>
        <w:t xml:space="preserve"> предназначена для аутентификации пользователя при начале</w:t>
      </w:r>
      <w:r w:rsidR="006C1FD8">
        <w:rPr>
          <w:rFonts w:ascii="Times New Roman" w:hAnsi="Times New Roman"/>
          <w:sz w:val="28"/>
          <w:szCs w:val="28"/>
        </w:rPr>
        <w:t xml:space="preserve"> </w:t>
      </w:r>
      <w:r w:rsidRPr="00950B13">
        <w:rPr>
          <w:rFonts w:ascii="Times New Roman" w:hAnsi="Times New Roman"/>
          <w:sz w:val="28"/>
          <w:szCs w:val="28"/>
        </w:rPr>
        <w:t>сеанса работы с системой. Система проверяет наличие пользователя в базе данных, сверяет его пароль и в случае успеха открывает доступ к тем функциям, которые доступны пользователю в зависимости от его уровня доступа.</w:t>
      </w:r>
    </w:p>
    <w:p w:rsidR="00891B23" w:rsidRPr="00950B13" w:rsidRDefault="00891B23" w:rsidP="006C1FD8">
      <w:pPr>
        <w:widowControl/>
        <w:numPr>
          <w:ilvl w:val="0"/>
          <w:numId w:val="16"/>
        </w:numPr>
        <w:tabs>
          <w:tab w:val="clear" w:pos="720"/>
          <w:tab w:val="num" w:pos="0"/>
        </w:tabs>
        <w:suppressAutoHyphens w:val="0"/>
        <w:spacing w:line="360" w:lineRule="auto"/>
        <w:ind w:left="0" w:firstLine="709"/>
        <w:jc w:val="both"/>
        <w:rPr>
          <w:rFonts w:ascii="Times New Roman" w:hAnsi="Times New Roman"/>
          <w:sz w:val="28"/>
          <w:szCs w:val="28"/>
        </w:rPr>
      </w:pPr>
      <w:r w:rsidRPr="00950B13">
        <w:rPr>
          <w:rFonts w:ascii="Times New Roman" w:hAnsi="Times New Roman"/>
          <w:sz w:val="28"/>
          <w:szCs w:val="28"/>
        </w:rPr>
        <w:t xml:space="preserve">Форма </w:t>
      </w:r>
      <w:r w:rsidRPr="00950B13">
        <w:rPr>
          <w:rFonts w:ascii="Times New Roman" w:hAnsi="Times New Roman"/>
          <w:sz w:val="28"/>
          <w:szCs w:val="28"/>
          <w:lang w:val="en-US"/>
        </w:rPr>
        <w:t>FRepForm</w:t>
      </w:r>
      <w:r w:rsidRPr="00950B13">
        <w:rPr>
          <w:rFonts w:ascii="Times New Roman" w:hAnsi="Times New Roman"/>
          <w:sz w:val="28"/>
          <w:szCs w:val="28"/>
        </w:rPr>
        <w:t xml:space="preserve">, реализованная в файле </w:t>
      </w:r>
      <w:r w:rsidRPr="00950B13">
        <w:rPr>
          <w:rFonts w:ascii="Times New Roman" w:hAnsi="Times New Roman"/>
          <w:sz w:val="28"/>
          <w:szCs w:val="28"/>
          <w:lang w:val="en-US"/>
        </w:rPr>
        <w:t>UnitRepForm</w:t>
      </w:r>
      <w:r w:rsidRPr="00950B13">
        <w:rPr>
          <w:rFonts w:ascii="Times New Roman" w:hAnsi="Times New Roman"/>
          <w:sz w:val="28"/>
          <w:szCs w:val="28"/>
        </w:rPr>
        <w:t>.</w:t>
      </w:r>
      <w:r w:rsidRPr="00950B13">
        <w:rPr>
          <w:rFonts w:ascii="Times New Roman" w:hAnsi="Times New Roman"/>
          <w:sz w:val="28"/>
          <w:szCs w:val="28"/>
          <w:lang w:val="en-US"/>
        </w:rPr>
        <w:t>cpp</w:t>
      </w:r>
      <w:r w:rsidRPr="00950B13">
        <w:rPr>
          <w:rFonts w:ascii="Times New Roman" w:hAnsi="Times New Roman"/>
          <w:sz w:val="28"/>
          <w:szCs w:val="28"/>
        </w:rPr>
        <w:t xml:space="preserve"> предназначена для подготовки и формирования отчета по движения товара по складам. Органы управления этой формы позволяют пользователю задать условия формирования отчета, а именно выбрать клиента, с которым была проведена операция прихода или расхода, а также склад, с которого была проведена эта операция. В нижней части формы содержится таблица, в которую пользователь может выбрать несколько записей из справочника товаров, в этом случае отчет по движениям будет строиться именно по этим товарам.</w:t>
      </w:r>
    </w:p>
    <w:p w:rsidR="00891B23" w:rsidRPr="00950B13" w:rsidRDefault="00891B23" w:rsidP="006C1FD8">
      <w:pPr>
        <w:pStyle w:val="af1"/>
        <w:spacing w:before="0" w:after="0" w:line="360" w:lineRule="auto"/>
        <w:ind w:firstLine="709"/>
        <w:jc w:val="both"/>
        <w:rPr>
          <w:sz w:val="28"/>
          <w:szCs w:val="28"/>
        </w:rPr>
      </w:pPr>
      <w:r w:rsidRPr="00950B13">
        <w:rPr>
          <w:sz w:val="28"/>
          <w:szCs w:val="28"/>
        </w:rPr>
        <w:t xml:space="preserve">Каждая форма выполняет функции соответствующего модуля при помощи компонентов среду С++ </w:t>
      </w:r>
      <w:r w:rsidRPr="00950B13">
        <w:rPr>
          <w:sz w:val="28"/>
          <w:szCs w:val="28"/>
          <w:lang w:val="en-US"/>
        </w:rPr>
        <w:t>Builder</w:t>
      </w:r>
      <w:r w:rsidRPr="00950B13">
        <w:rPr>
          <w:sz w:val="28"/>
          <w:szCs w:val="28"/>
        </w:rPr>
        <w:t xml:space="preserve">, помещенных на форму из палитры компонентов. Среда быстрого создания приложений или </w:t>
      </w:r>
      <w:r w:rsidRPr="00950B13">
        <w:rPr>
          <w:sz w:val="28"/>
          <w:szCs w:val="28"/>
          <w:lang w:val="en-US"/>
        </w:rPr>
        <w:t>RAD</w:t>
      </w:r>
      <w:r w:rsidRPr="00950B13">
        <w:rPr>
          <w:sz w:val="28"/>
          <w:szCs w:val="28"/>
        </w:rPr>
        <w:t>-среда (</w:t>
      </w:r>
      <w:r w:rsidRPr="00950B13">
        <w:rPr>
          <w:sz w:val="28"/>
          <w:szCs w:val="28"/>
          <w:lang w:val="en-US"/>
        </w:rPr>
        <w:t>Rapid</w:t>
      </w:r>
      <w:r w:rsidRPr="00950B13">
        <w:rPr>
          <w:sz w:val="28"/>
          <w:szCs w:val="28"/>
        </w:rPr>
        <w:t xml:space="preserve"> </w:t>
      </w:r>
      <w:r w:rsidRPr="00950B13">
        <w:rPr>
          <w:sz w:val="28"/>
          <w:szCs w:val="28"/>
          <w:lang w:val="en-US"/>
        </w:rPr>
        <w:t>Application</w:t>
      </w:r>
      <w:r w:rsidRPr="00950B13">
        <w:rPr>
          <w:sz w:val="28"/>
          <w:szCs w:val="28"/>
        </w:rPr>
        <w:t xml:space="preserve"> </w:t>
      </w:r>
      <w:r w:rsidRPr="00950B13">
        <w:rPr>
          <w:sz w:val="28"/>
          <w:szCs w:val="28"/>
          <w:lang w:val="en-US"/>
        </w:rPr>
        <w:t>Development</w:t>
      </w:r>
      <w:r w:rsidRPr="00950B13">
        <w:rPr>
          <w:sz w:val="28"/>
          <w:szCs w:val="28"/>
        </w:rPr>
        <w:t xml:space="preserve"> – </w:t>
      </w:r>
      <w:r w:rsidRPr="00950B13">
        <w:rPr>
          <w:sz w:val="28"/>
          <w:szCs w:val="28"/>
          <w:lang w:val="en-US"/>
        </w:rPr>
        <w:t>RAD</w:t>
      </w:r>
      <w:r w:rsidRPr="00950B13">
        <w:rPr>
          <w:sz w:val="28"/>
          <w:szCs w:val="28"/>
        </w:rPr>
        <w:t xml:space="preserve">) С++ </w:t>
      </w:r>
      <w:r w:rsidRPr="00950B13">
        <w:rPr>
          <w:sz w:val="28"/>
          <w:szCs w:val="28"/>
          <w:lang w:val="en-US"/>
        </w:rPr>
        <w:t>Builder</w:t>
      </w:r>
      <w:r w:rsidRPr="00950B13">
        <w:rPr>
          <w:sz w:val="28"/>
          <w:szCs w:val="28"/>
        </w:rPr>
        <w:t xml:space="preserve"> используют библиотеку визуальных компонентов </w:t>
      </w:r>
      <w:r w:rsidRPr="00950B13">
        <w:rPr>
          <w:sz w:val="28"/>
          <w:szCs w:val="28"/>
          <w:lang w:val="en-US"/>
        </w:rPr>
        <w:t>VCL</w:t>
      </w:r>
      <w:r w:rsidRPr="00950B13">
        <w:rPr>
          <w:sz w:val="28"/>
          <w:szCs w:val="28"/>
        </w:rPr>
        <w:t xml:space="preserve"> (</w:t>
      </w:r>
      <w:r w:rsidRPr="00950B13">
        <w:rPr>
          <w:sz w:val="28"/>
          <w:szCs w:val="28"/>
          <w:lang w:val="en-US"/>
        </w:rPr>
        <w:t>Visual</w:t>
      </w:r>
      <w:r w:rsidRPr="00950B13">
        <w:rPr>
          <w:sz w:val="28"/>
          <w:szCs w:val="28"/>
        </w:rPr>
        <w:t xml:space="preserve"> </w:t>
      </w:r>
      <w:r w:rsidRPr="00950B13">
        <w:rPr>
          <w:sz w:val="28"/>
          <w:szCs w:val="28"/>
          <w:lang w:val="en-US"/>
        </w:rPr>
        <w:t>Component</w:t>
      </w:r>
      <w:r w:rsidRPr="00950B13">
        <w:rPr>
          <w:sz w:val="28"/>
          <w:szCs w:val="28"/>
        </w:rPr>
        <w:t xml:space="preserve"> </w:t>
      </w:r>
      <w:r w:rsidRPr="00950B13">
        <w:rPr>
          <w:sz w:val="28"/>
          <w:szCs w:val="28"/>
          <w:lang w:val="en-US"/>
        </w:rPr>
        <w:t>Library</w:t>
      </w:r>
      <w:r w:rsidRPr="00950B13">
        <w:rPr>
          <w:sz w:val="28"/>
          <w:szCs w:val="28"/>
        </w:rPr>
        <w:t xml:space="preserve"> – </w:t>
      </w:r>
      <w:r w:rsidRPr="00950B13">
        <w:rPr>
          <w:sz w:val="28"/>
          <w:szCs w:val="28"/>
          <w:lang w:val="en-US"/>
        </w:rPr>
        <w:t>VCL</w:t>
      </w:r>
      <w:r w:rsidRPr="00950B13">
        <w:rPr>
          <w:sz w:val="28"/>
          <w:szCs w:val="28"/>
        </w:rPr>
        <w:t xml:space="preserve">), которая состоит из готовых к употреблению визуальных и не визуальных объектов и оболочек. Она позволяет с минимальными затратами создавать приложения, в то же время предоставляя определенную степень независимости от библиотеки </w:t>
      </w:r>
      <w:r w:rsidRPr="00950B13">
        <w:rPr>
          <w:sz w:val="28"/>
          <w:szCs w:val="28"/>
          <w:lang w:val="en-US"/>
        </w:rPr>
        <w:t>VCL</w:t>
      </w:r>
      <w:r w:rsidRPr="00950B13">
        <w:rPr>
          <w:sz w:val="28"/>
          <w:szCs w:val="28"/>
        </w:rPr>
        <w:t>.</w:t>
      </w:r>
    </w:p>
    <w:p w:rsidR="00891B23" w:rsidRDefault="00891B23" w:rsidP="006C1FD8">
      <w:pPr>
        <w:pStyle w:val="a8"/>
        <w:spacing w:after="0" w:line="360" w:lineRule="auto"/>
        <w:ind w:firstLine="709"/>
        <w:jc w:val="both"/>
        <w:rPr>
          <w:rFonts w:ascii="Times New Roman" w:hAnsi="Times New Roman"/>
          <w:sz w:val="28"/>
          <w:szCs w:val="28"/>
        </w:rPr>
      </w:pPr>
      <w:r w:rsidRPr="00950B13">
        <w:rPr>
          <w:rFonts w:ascii="Times New Roman" w:hAnsi="Times New Roman"/>
          <w:sz w:val="28"/>
          <w:szCs w:val="28"/>
        </w:rPr>
        <w:t xml:space="preserve">При работе с компонентами С++ </w:t>
      </w:r>
      <w:r w:rsidRPr="00950B13">
        <w:rPr>
          <w:rFonts w:ascii="Times New Roman" w:hAnsi="Times New Roman"/>
          <w:sz w:val="28"/>
          <w:szCs w:val="28"/>
          <w:lang w:val="en-US"/>
        </w:rPr>
        <w:t>Builder</w:t>
      </w:r>
      <w:r w:rsidRPr="00950B13">
        <w:rPr>
          <w:rFonts w:ascii="Times New Roman" w:hAnsi="Times New Roman"/>
          <w:sz w:val="28"/>
          <w:szCs w:val="28"/>
        </w:rPr>
        <w:t xml:space="preserve"> широко использует принцип повторного использования объектов. Компоненты являются экземплярами классов которые доступны с помощью палитры компонентов </w:t>
      </w:r>
      <w:r w:rsidRPr="00950B13">
        <w:rPr>
          <w:rFonts w:ascii="Times New Roman" w:hAnsi="Times New Roman"/>
          <w:sz w:val="28"/>
          <w:szCs w:val="28"/>
          <w:lang w:val="en-US"/>
        </w:rPr>
        <w:t>Component</w:t>
      </w:r>
      <w:r w:rsidRPr="00950B13">
        <w:rPr>
          <w:rFonts w:ascii="Times New Roman" w:hAnsi="Times New Roman"/>
          <w:sz w:val="28"/>
          <w:szCs w:val="28"/>
        </w:rPr>
        <w:t xml:space="preserve"> </w:t>
      </w:r>
      <w:r w:rsidRPr="00950B13">
        <w:rPr>
          <w:rFonts w:ascii="Times New Roman" w:hAnsi="Times New Roman"/>
          <w:sz w:val="28"/>
          <w:szCs w:val="28"/>
          <w:lang w:val="en-US"/>
        </w:rPr>
        <w:t>Palette</w:t>
      </w:r>
      <w:r w:rsidRPr="00950B13">
        <w:rPr>
          <w:rFonts w:ascii="Times New Roman" w:hAnsi="Times New Roman"/>
          <w:sz w:val="28"/>
          <w:szCs w:val="28"/>
        </w:rPr>
        <w:t>. Что может быть проще при создании приложения чем просто опустить нужный компонент на форму, задав его свойства, затем определив обработчики событий. Именно при помощи компонентов формы выполняют те функции, которые заложены в них.</w:t>
      </w:r>
    </w:p>
    <w:p w:rsidR="005813EC" w:rsidRPr="00950B13" w:rsidRDefault="005813EC" w:rsidP="006C1FD8">
      <w:pPr>
        <w:pStyle w:val="a8"/>
        <w:spacing w:after="0" w:line="360" w:lineRule="auto"/>
        <w:ind w:firstLine="709"/>
        <w:jc w:val="both"/>
        <w:rPr>
          <w:rFonts w:ascii="Times New Roman" w:hAnsi="Times New Roman"/>
          <w:sz w:val="28"/>
          <w:szCs w:val="28"/>
        </w:rPr>
      </w:pPr>
    </w:p>
    <w:p w:rsidR="00891B23" w:rsidRDefault="00891B23" w:rsidP="00A07814">
      <w:pPr>
        <w:pStyle w:val="2"/>
        <w:numPr>
          <w:ilvl w:val="1"/>
          <w:numId w:val="45"/>
        </w:numPr>
        <w:spacing w:before="0" w:after="0" w:line="360" w:lineRule="auto"/>
        <w:ind w:left="0" w:firstLine="709"/>
        <w:jc w:val="both"/>
        <w:rPr>
          <w:rFonts w:ascii="Times New Roman" w:hAnsi="Times New Roman" w:cs="Times New Roman"/>
          <w:b/>
          <w:bCs/>
          <w:iCs/>
          <w:sz w:val="28"/>
        </w:rPr>
      </w:pPr>
      <w:bookmarkStart w:id="59" w:name="_Toc231364386"/>
      <w:bookmarkStart w:id="60" w:name="_Toc231707665"/>
      <w:r w:rsidRPr="00950B13">
        <w:rPr>
          <w:rFonts w:ascii="Times New Roman" w:hAnsi="Times New Roman" w:cs="Times New Roman"/>
          <w:b/>
          <w:bCs/>
          <w:iCs/>
          <w:sz w:val="28"/>
        </w:rPr>
        <w:t>Технологическое обеспечение задачи</w:t>
      </w:r>
      <w:bookmarkEnd w:id="59"/>
      <w:bookmarkEnd w:id="60"/>
    </w:p>
    <w:p w:rsidR="005813EC" w:rsidRPr="005813EC" w:rsidRDefault="005813EC" w:rsidP="005813EC"/>
    <w:p w:rsidR="00891B23" w:rsidRPr="00950B13" w:rsidRDefault="00891B23" w:rsidP="00A07814">
      <w:pPr>
        <w:pStyle w:val="3"/>
        <w:numPr>
          <w:ilvl w:val="2"/>
          <w:numId w:val="45"/>
        </w:numPr>
        <w:spacing w:before="0" w:after="0" w:line="360" w:lineRule="auto"/>
        <w:ind w:left="0" w:firstLine="709"/>
        <w:jc w:val="both"/>
        <w:rPr>
          <w:rFonts w:ascii="Times New Roman" w:hAnsi="Times New Roman" w:cs="Times New Roman"/>
        </w:rPr>
      </w:pPr>
      <w:bookmarkStart w:id="61" w:name="_Toc231364387"/>
      <w:bookmarkStart w:id="62" w:name="_Toc231707666"/>
      <w:r w:rsidRPr="00950B13">
        <w:rPr>
          <w:rFonts w:ascii="Times New Roman" w:hAnsi="Times New Roman" w:cs="Times New Roman"/>
        </w:rPr>
        <w:t>Организация технологии сбора, передачи, обработки и выдачи информации</w:t>
      </w:r>
      <w:bookmarkEnd w:id="61"/>
      <w:bookmarkEnd w:id="62"/>
    </w:p>
    <w:p w:rsidR="00891B23" w:rsidRPr="00950B13" w:rsidRDefault="00891B23" w:rsidP="006C1FD8">
      <w:pPr>
        <w:widowControl/>
        <w:suppressAutoHyphens w:val="0"/>
        <w:spacing w:line="360" w:lineRule="auto"/>
        <w:ind w:firstLine="709"/>
        <w:jc w:val="both"/>
        <w:rPr>
          <w:rFonts w:ascii="Times New Roman" w:hAnsi="Times New Roman"/>
          <w:sz w:val="28"/>
          <w:szCs w:val="28"/>
        </w:rPr>
      </w:pPr>
      <w:bookmarkStart w:id="63" w:name="OCRUncertain043"/>
      <w:bookmarkStart w:id="64" w:name="OCRUncertain044"/>
      <w:bookmarkStart w:id="65" w:name="OCRUncertain045"/>
      <w:bookmarkStart w:id="66" w:name="OCRUncertain046"/>
      <w:bookmarkEnd w:id="63"/>
      <w:bookmarkEnd w:id="64"/>
      <w:bookmarkEnd w:id="65"/>
      <w:bookmarkEnd w:id="66"/>
      <w:r w:rsidRPr="00950B13">
        <w:rPr>
          <w:rFonts w:ascii="Times New Roman" w:hAnsi="Times New Roman"/>
          <w:sz w:val="28"/>
          <w:szCs w:val="28"/>
        </w:rPr>
        <w:t>Разработка сложных программных комплексов вызывает необходимость решения ряда организационных, технологических и технических проблем, связанных со значительной трудоемкостью разработки программ и сложностью выявления в них ошибок. Решение этих проблем возможно при внедрении любой технологии программирования, которая позволит повысить производительность труда программистов и надежность программ. Кроме того, внедряемая технология должна упростить планирование работ и организацию взаимодействия всех членов коллектива, позволить четко контролировать сроки выполнения каждого этапа разработки, оперативно доводить до исполнителей все изменения в общих концепциях на создаваемое программное изделие и изменения в соглашениях о связях между программой и внешней средой или между отдельными структурными элементами программы. Технология должна обеспечить простоту и однозначность прочтения всей документации.</w:t>
      </w:r>
    </w:p>
    <w:p w:rsidR="00891B23" w:rsidRPr="00950B13" w:rsidRDefault="00891B23" w:rsidP="006C1FD8">
      <w:pPr>
        <w:widowControl/>
        <w:suppressAutoHyphens w:val="0"/>
        <w:spacing w:line="360" w:lineRule="auto"/>
        <w:ind w:firstLine="709"/>
        <w:jc w:val="both"/>
        <w:rPr>
          <w:rFonts w:ascii="Times New Roman" w:hAnsi="Times New Roman"/>
          <w:sz w:val="28"/>
          <w:szCs w:val="28"/>
        </w:rPr>
      </w:pPr>
      <w:r w:rsidRPr="00950B13">
        <w:rPr>
          <w:rFonts w:ascii="Times New Roman" w:hAnsi="Times New Roman"/>
          <w:sz w:val="28"/>
          <w:szCs w:val="28"/>
        </w:rPr>
        <w:t>Сокращение сроков и снижение трудоемкости внедрения программного изделия зависят от его надежности. Поэтому технология должна предусматривать организацию процессов верификации и тестирования алгоритмов и программ на стадии разработки, также подходы к отладке и испытаниям программы. Технология должна обеспечивать возможность достаточно простой модификации программ при их эксплуатации, что необходимо для устранения обнаруженных ошибок или для изменения функций программы.</w:t>
      </w:r>
    </w:p>
    <w:p w:rsidR="00891B23" w:rsidRPr="00950B13" w:rsidRDefault="00891B23" w:rsidP="006C1FD8">
      <w:pPr>
        <w:widowControl/>
        <w:suppressAutoHyphens w:val="0"/>
        <w:spacing w:line="360" w:lineRule="auto"/>
        <w:ind w:firstLine="709"/>
        <w:jc w:val="both"/>
        <w:rPr>
          <w:rFonts w:ascii="Times New Roman" w:hAnsi="Times New Roman"/>
          <w:sz w:val="28"/>
          <w:szCs w:val="28"/>
        </w:rPr>
      </w:pPr>
      <w:r w:rsidRPr="00950B13">
        <w:rPr>
          <w:rFonts w:ascii="Times New Roman" w:hAnsi="Times New Roman"/>
          <w:sz w:val="28"/>
          <w:szCs w:val="28"/>
        </w:rPr>
        <w:t>Технология разработки сложных программных комплексов требует разбиения программного изделия на отдельные модули. При этом часто модули создаются независимо друг от друга разными программистами. Для объединения модулей в программный комплекс необходимо разработать правила вызова модулей и правила передачи параметров между отдельными модулями. Эти правила образуют внутри- программный интерфейс.</w:t>
      </w:r>
    </w:p>
    <w:p w:rsidR="00891B23" w:rsidRPr="00950B13" w:rsidRDefault="00891B23" w:rsidP="006C1FD8">
      <w:pPr>
        <w:widowControl/>
        <w:suppressAutoHyphens w:val="0"/>
        <w:spacing w:line="360" w:lineRule="auto"/>
        <w:ind w:firstLine="709"/>
        <w:jc w:val="both"/>
        <w:rPr>
          <w:rFonts w:ascii="Times New Roman" w:hAnsi="Times New Roman"/>
          <w:sz w:val="28"/>
          <w:szCs w:val="28"/>
        </w:rPr>
      </w:pPr>
      <w:r w:rsidRPr="00950B13">
        <w:rPr>
          <w:rFonts w:ascii="Times New Roman" w:hAnsi="Times New Roman"/>
          <w:sz w:val="28"/>
          <w:szCs w:val="28"/>
        </w:rPr>
        <w:t xml:space="preserve">Внутрипрограммный интерфейс должен разрабатываться на начальном этапе проектирования программы. Разработка его включает: </w:t>
      </w:r>
    </w:p>
    <w:p w:rsidR="00891B23" w:rsidRPr="00950B13" w:rsidRDefault="00891B23" w:rsidP="006C1FD8">
      <w:pPr>
        <w:widowControl/>
        <w:numPr>
          <w:ilvl w:val="0"/>
          <w:numId w:val="15"/>
        </w:numPr>
        <w:suppressAutoHyphens w:val="0"/>
        <w:spacing w:line="360" w:lineRule="auto"/>
        <w:ind w:left="0" w:firstLine="709"/>
        <w:jc w:val="both"/>
        <w:rPr>
          <w:rFonts w:ascii="Times New Roman" w:hAnsi="Times New Roman"/>
          <w:sz w:val="28"/>
          <w:szCs w:val="28"/>
        </w:rPr>
      </w:pPr>
      <w:bookmarkStart w:id="67" w:name="OCRUncertain047"/>
      <w:bookmarkEnd w:id="67"/>
      <w:r w:rsidRPr="00950B13">
        <w:rPr>
          <w:rFonts w:ascii="Times New Roman" w:hAnsi="Times New Roman"/>
          <w:sz w:val="28"/>
          <w:szCs w:val="28"/>
        </w:rPr>
        <w:t>анализ обрабатываемой информации и выбор логической организации данных;</w:t>
      </w:r>
    </w:p>
    <w:p w:rsidR="00891B23" w:rsidRPr="00950B13" w:rsidRDefault="00891B23" w:rsidP="006C1FD8">
      <w:pPr>
        <w:widowControl/>
        <w:numPr>
          <w:ilvl w:val="0"/>
          <w:numId w:val="15"/>
        </w:numPr>
        <w:suppressAutoHyphens w:val="0"/>
        <w:spacing w:line="360" w:lineRule="auto"/>
        <w:ind w:left="0" w:firstLine="709"/>
        <w:jc w:val="both"/>
        <w:rPr>
          <w:rFonts w:ascii="Times New Roman" w:hAnsi="Times New Roman"/>
          <w:sz w:val="28"/>
          <w:szCs w:val="28"/>
        </w:rPr>
      </w:pPr>
      <w:bookmarkStart w:id="68" w:name="OCRUncertain048"/>
      <w:bookmarkStart w:id="69" w:name="OCRUncertain049"/>
      <w:bookmarkStart w:id="70" w:name="OCRUncertain050"/>
      <w:bookmarkStart w:id="71" w:name="OCRUncertain051"/>
      <w:bookmarkStart w:id="72" w:name="OCRUncertain054"/>
      <w:bookmarkStart w:id="73" w:name="OCRUncertain055"/>
      <w:bookmarkStart w:id="74" w:name="OCRUncertain056"/>
      <w:bookmarkStart w:id="75" w:name="OCRUncertain057"/>
      <w:bookmarkEnd w:id="68"/>
      <w:bookmarkEnd w:id="69"/>
      <w:bookmarkEnd w:id="70"/>
      <w:bookmarkEnd w:id="71"/>
      <w:bookmarkEnd w:id="72"/>
      <w:bookmarkEnd w:id="73"/>
      <w:bookmarkEnd w:id="74"/>
      <w:bookmarkEnd w:id="75"/>
      <w:r w:rsidRPr="00950B13">
        <w:rPr>
          <w:rFonts w:ascii="Times New Roman" w:hAnsi="Times New Roman"/>
          <w:sz w:val="28"/>
          <w:szCs w:val="28"/>
        </w:rPr>
        <w:t>выбор абстрактных структур данных для представления информации в соответствии с используемым языком программирования равной логической организацией данных;</w:t>
      </w:r>
    </w:p>
    <w:p w:rsidR="00891B23" w:rsidRPr="00950B13" w:rsidRDefault="00891B23" w:rsidP="006C1FD8">
      <w:pPr>
        <w:widowControl/>
        <w:numPr>
          <w:ilvl w:val="0"/>
          <w:numId w:val="15"/>
        </w:numPr>
        <w:suppressAutoHyphens w:val="0"/>
        <w:spacing w:line="360" w:lineRule="auto"/>
        <w:ind w:left="0" w:firstLine="709"/>
        <w:jc w:val="both"/>
        <w:rPr>
          <w:rFonts w:ascii="Times New Roman" w:hAnsi="Times New Roman"/>
          <w:sz w:val="28"/>
          <w:szCs w:val="28"/>
        </w:rPr>
      </w:pPr>
      <w:bookmarkStart w:id="76" w:name="OCRUncertain058"/>
      <w:bookmarkStart w:id="77" w:name="OCRUncertain059"/>
      <w:bookmarkStart w:id="78" w:name="OCRUncertain060"/>
      <w:bookmarkEnd w:id="76"/>
      <w:bookmarkEnd w:id="77"/>
      <w:bookmarkEnd w:id="78"/>
      <w:r w:rsidRPr="00950B13">
        <w:rPr>
          <w:rFonts w:ascii="Times New Roman" w:hAnsi="Times New Roman"/>
          <w:sz w:val="28"/>
          <w:szCs w:val="28"/>
        </w:rPr>
        <w:t>выбор физической организации данных;</w:t>
      </w:r>
    </w:p>
    <w:p w:rsidR="00891B23" w:rsidRPr="00950B13" w:rsidRDefault="00891B23" w:rsidP="006C1FD8">
      <w:pPr>
        <w:widowControl/>
        <w:numPr>
          <w:ilvl w:val="0"/>
          <w:numId w:val="15"/>
        </w:numPr>
        <w:suppressAutoHyphens w:val="0"/>
        <w:spacing w:line="360" w:lineRule="auto"/>
        <w:ind w:left="0" w:firstLine="709"/>
        <w:jc w:val="both"/>
        <w:rPr>
          <w:rFonts w:ascii="Times New Roman" w:hAnsi="Times New Roman"/>
          <w:sz w:val="28"/>
          <w:szCs w:val="28"/>
        </w:rPr>
      </w:pPr>
      <w:bookmarkStart w:id="79" w:name="OCRUncertain061"/>
      <w:bookmarkStart w:id="80" w:name="OCRUncertain062"/>
      <w:bookmarkStart w:id="81" w:name="OCRUncertain063"/>
      <w:bookmarkStart w:id="82" w:name="OCRUncertain064"/>
      <w:bookmarkEnd w:id="79"/>
      <w:bookmarkEnd w:id="80"/>
      <w:bookmarkEnd w:id="81"/>
      <w:bookmarkEnd w:id="82"/>
      <w:r w:rsidRPr="00950B13">
        <w:rPr>
          <w:rFonts w:ascii="Times New Roman" w:hAnsi="Times New Roman"/>
          <w:sz w:val="28"/>
          <w:szCs w:val="28"/>
        </w:rPr>
        <w:t>выбор структуры и способов взаимодействия отдельных программных модулей.</w:t>
      </w:r>
    </w:p>
    <w:p w:rsidR="00891B23" w:rsidRPr="00950B13" w:rsidRDefault="00891B23" w:rsidP="006C1FD8">
      <w:pPr>
        <w:widowControl/>
        <w:suppressAutoHyphens w:val="0"/>
        <w:spacing w:line="360" w:lineRule="auto"/>
        <w:ind w:firstLine="709"/>
        <w:jc w:val="both"/>
        <w:rPr>
          <w:rFonts w:ascii="Times New Roman" w:hAnsi="Times New Roman"/>
          <w:sz w:val="28"/>
          <w:szCs w:val="28"/>
        </w:rPr>
      </w:pPr>
      <w:bookmarkStart w:id="83" w:name="OCRUncertain066"/>
      <w:bookmarkStart w:id="84" w:name="OCRUncertain067"/>
      <w:bookmarkStart w:id="85" w:name="OCRUncertain068"/>
      <w:bookmarkStart w:id="86" w:name="OCRUncertain069"/>
      <w:bookmarkStart w:id="87" w:name="OCRUncertain070"/>
      <w:bookmarkStart w:id="88" w:name="OCRUncertain071"/>
      <w:bookmarkStart w:id="89" w:name="OCRUncertain072"/>
      <w:bookmarkStart w:id="90" w:name="OCRUncertain073"/>
      <w:bookmarkStart w:id="91" w:name="OCRUncertain074"/>
      <w:bookmarkStart w:id="92" w:name="OCRUncertain075"/>
      <w:bookmarkStart w:id="93" w:name="OCRUncertain076"/>
      <w:bookmarkStart w:id="94" w:name="OCRUncertain077"/>
      <w:bookmarkStart w:id="95" w:name="OCRUncertain078"/>
      <w:bookmarkEnd w:id="83"/>
      <w:bookmarkEnd w:id="84"/>
      <w:bookmarkEnd w:id="85"/>
      <w:bookmarkEnd w:id="86"/>
      <w:bookmarkEnd w:id="87"/>
      <w:bookmarkEnd w:id="88"/>
      <w:bookmarkEnd w:id="89"/>
      <w:bookmarkEnd w:id="90"/>
      <w:bookmarkEnd w:id="91"/>
      <w:bookmarkEnd w:id="92"/>
      <w:bookmarkEnd w:id="93"/>
      <w:bookmarkEnd w:id="94"/>
      <w:bookmarkEnd w:id="95"/>
      <w:r w:rsidRPr="00950B13">
        <w:rPr>
          <w:rFonts w:ascii="Times New Roman" w:hAnsi="Times New Roman"/>
          <w:sz w:val="28"/>
          <w:szCs w:val="28"/>
        </w:rPr>
        <w:t>Разработка состава сложного программного изделия является одним из основных этапов создания программы, на котором в составе программы необходимо выделить отдельные модули, опреде</w:t>
      </w:r>
      <w:r w:rsidR="000A3E17">
        <w:rPr>
          <w:rFonts w:ascii="Times New Roman" w:hAnsi="Times New Roman"/>
          <w:sz w:val="28"/>
          <w:szCs w:val="28"/>
        </w:rPr>
        <w:t>лить их функции, порядок вызова</w:t>
      </w:r>
      <w:r w:rsidRPr="00950B13">
        <w:rPr>
          <w:rFonts w:ascii="Times New Roman" w:hAnsi="Times New Roman"/>
          <w:sz w:val="28"/>
          <w:szCs w:val="28"/>
        </w:rPr>
        <w:t xml:space="preserve">, правил взаимодействия и взаимоподчиненности. Разбиение программы на модули следует выполнять с учетом сложившегося представления об основных свойствах модулей : </w:t>
      </w:r>
    </w:p>
    <w:p w:rsidR="00891B23" w:rsidRPr="00950B13" w:rsidRDefault="00891B23" w:rsidP="006C1FD8">
      <w:pPr>
        <w:widowControl/>
        <w:numPr>
          <w:ilvl w:val="0"/>
          <w:numId w:val="17"/>
        </w:numPr>
        <w:tabs>
          <w:tab w:val="clear" w:pos="1429"/>
          <w:tab w:val="num" w:pos="709"/>
        </w:tabs>
        <w:suppressAutoHyphens w:val="0"/>
        <w:spacing w:line="360" w:lineRule="auto"/>
        <w:ind w:left="0" w:firstLine="709"/>
        <w:jc w:val="both"/>
        <w:rPr>
          <w:rFonts w:ascii="Times New Roman" w:hAnsi="Times New Roman"/>
          <w:sz w:val="28"/>
          <w:szCs w:val="28"/>
        </w:rPr>
      </w:pPr>
      <w:bookmarkStart w:id="96" w:name="OCRUncertain079"/>
      <w:bookmarkStart w:id="97" w:name="OCRUncertain080"/>
      <w:bookmarkStart w:id="98" w:name="OCRUncertain081"/>
      <w:bookmarkStart w:id="99" w:name="OCRUncertain082"/>
      <w:bookmarkStart w:id="100" w:name="OCRUncertain083"/>
      <w:bookmarkStart w:id="101" w:name="OCRUncertain084"/>
      <w:bookmarkStart w:id="102" w:name="OCRUncertain085"/>
      <w:bookmarkEnd w:id="96"/>
      <w:bookmarkEnd w:id="97"/>
      <w:bookmarkEnd w:id="98"/>
      <w:bookmarkEnd w:id="99"/>
      <w:bookmarkEnd w:id="100"/>
      <w:bookmarkEnd w:id="101"/>
      <w:bookmarkEnd w:id="102"/>
      <w:r w:rsidRPr="00950B13">
        <w:rPr>
          <w:rFonts w:ascii="Times New Roman" w:hAnsi="Times New Roman"/>
          <w:sz w:val="28"/>
          <w:szCs w:val="28"/>
        </w:rPr>
        <w:t>Модуль -</w:t>
      </w:r>
      <w:r w:rsidRPr="00950B13">
        <w:rPr>
          <w:rFonts w:ascii="Times New Roman" w:hAnsi="Times New Roman"/>
          <w:sz w:val="28"/>
          <w:szCs w:val="28"/>
          <w:lang w:val="en-US"/>
        </w:rPr>
        <w:t> </w:t>
      </w:r>
      <w:r w:rsidRPr="00950B13">
        <w:rPr>
          <w:rFonts w:ascii="Times New Roman" w:hAnsi="Times New Roman"/>
          <w:sz w:val="28"/>
          <w:szCs w:val="28"/>
        </w:rPr>
        <w:t>независимая программа, которая может вызываться операционной системой или другим программным модулем. Ссылки на модуль выполняются по имени модуля.</w:t>
      </w:r>
    </w:p>
    <w:p w:rsidR="00891B23" w:rsidRPr="00950B13" w:rsidRDefault="00891B23" w:rsidP="006C1FD8">
      <w:pPr>
        <w:widowControl/>
        <w:numPr>
          <w:ilvl w:val="0"/>
          <w:numId w:val="17"/>
        </w:numPr>
        <w:tabs>
          <w:tab w:val="clear" w:pos="1429"/>
          <w:tab w:val="num" w:pos="709"/>
        </w:tabs>
        <w:suppressAutoHyphens w:val="0"/>
        <w:spacing w:line="360" w:lineRule="auto"/>
        <w:ind w:left="0" w:firstLine="709"/>
        <w:jc w:val="both"/>
        <w:rPr>
          <w:rFonts w:ascii="Times New Roman" w:hAnsi="Times New Roman"/>
          <w:sz w:val="28"/>
          <w:szCs w:val="28"/>
        </w:rPr>
      </w:pPr>
      <w:r w:rsidRPr="00950B13">
        <w:rPr>
          <w:rFonts w:ascii="Times New Roman" w:hAnsi="Times New Roman"/>
          <w:sz w:val="28"/>
          <w:szCs w:val="28"/>
        </w:rPr>
        <w:t>Модуль должен возвращать управление тому модулю, который его вызвал.</w:t>
      </w:r>
    </w:p>
    <w:p w:rsidR="00891B23" w:rsidRPr="00950B13" w:rsidRDefault="00891B23" w:rsidP="006C1FD8">
      <w:pPr>
        <w:widowControl/>
        <w:numPr>
          <w:ilvl w:val="0"/>
          <w:numId w:val="17"/>
        </w:numPr>
        <w:tabs>
          <w:tab w:val="clear" w:pos="1429"/>
          <w:tab w:val="num" w:pos="709"/>
        </w:tabs>
        <w:suppressAutoHyphens w:val="0"/>
        <w:spacing w:line="360" w:lineRule="auto"/>
        <w:ind w:left="0" w:firstLine="709"/>
        <w:jc w:val="both"/>
        <w:rPr>
          <w:rFonts w:ascii="Times New Roman" w:hAnsi="Times New Roman"/>
          <w:sz w:val="28"/>
          <w:szCs w:val="28"/>
        </w:rPr>
      </w:pPr>
      <w:bookmarkStart w:id="103" w:name="OCRUncertain086"/>
      <w:bookmarkStart w:id="104" w:name="OCRUncertain087"/>
      <w:bookmarkStart w:id="105" w:name="OCRUncertain088"/>
      <w:bookmarkStart w:id="106" w:name="OCRUncertain089"/>
      <w:bookmarkStart w:id="107" w:name="OCRUncertain090"/>
      <w:bookmarkStart w:id="108" w:name="OCRUncertain091"/>
      <w:bookmarkEnd w:id="103"/>
      <w:bookmarkEnd w:id="104"/>
      <w:bookmarkEnd w:id="105"/>
      <w:bookmarkEnd w:id="106"/>
      <w:bookmarkEnd w:id="107"/>
      <w:bookmarkEnd w:id="108"/>
      <w:r w:rsidRPr="00950B13">
        <w:rPr>
          <w:rFonts w:ascii="Times New Roman" w:hAnsi="Times New Roman"/>
          <w:sz w:val="28"/>
          <w:szCs w:val="28"/>
        </w:rPr>
        <w:t>Модуль должен иметь один вход и один выход. Единственность входа гарантирует замкнутость модуля, однозначность его вызова и существенно облегчает отладку и сопровождение программы.</w:t>
      </w:r>
    </w:p>
    <w:p w:rsidR="00891B23" w:rsidRPr="00950B13" w:rsidRDefault="00891B23" w:rsidP="006C1FD8">
      <w:pPr>
        <w:widowControl/>
        <w:numPr>
          <w:ilvl w:val="0"/>
          <w:numId w:val="17"/>
        </w:numPr>
        <w:tabs>
          <w:tab w:val="clear" w:pos="1429"/>
          <w:tab w:val="num" w:pos="709"/>
        </w:tabs>
        <w:suppressAutoHyphens w:val="0"/>
        <w:spacing w:line="360" w:lineRule="auto"/>
        <w:ind w:left="0" w:firstLine="709"/>
        <w:jc w:val="both"/>
        <w:rPr>
          <w:rFonts w:ascii="Times New Roman" w:hAnsi="Times New Roman"/>
          <w:sz w:val="28"/>
          <w:szCs w:val="28"/>
        </w:rPr>
      </w:pPr>
      <w:bookmarkStart w:id="109" w:name="OCRUncertain092"/>
      <w:bookmarkStart w:id="110" w:name="OCRUncertain093"/>
      <w:bookmarkEnd w:id="109"/>
      <w:bookmarkEnd w:id="110"/>
      <w:r w:rsidRPr="00950B13">
        <w:rPr>
          <w:rFonts w:ascii="Times New Roman" w:hAnsi="Times New Roman"/>
          <w:sz w:val="28"/>
          <w:szCs w:val="28"/>
        </w:rPr>
        <w:t>Модуль должен иметь ограниченные размеры. Это требование определяется тем, что каждый модуль организует отдельную, сравнительно небольшую функцию. Кроме того, текст модуля должен быть обозримым для облегчения его понимания и сопровождения.</w:t>
      </w:r>
    </w:p>
    <w:p w:rsidR="00891B23" w:rsidRPr="00950B13" w:rsidRDefault="00891B23" w:rsidP="006C1FD8">
      <w:pPr>
        <w:widowControl/>
        <w:numPr>
          <w:ilvl w:val="0"/>
          <w:numId w:val="17"/>
        </w:numPr>
        <w:tabs>
          <w:tab w:val="clear" w:pos="1429"/>
          <w:tab w:val="num" w:pos="709"/>
        </w:tabs>
        <w:suppressAutoHyphens w:val="0"/>
        <w:spacing w:line="360" w:lineRule="auto"/>
        <w:ind w:left="0" w:firstLine="709"/>
        <w:jc w:val="both"/>
        <w:rPr>
          <w:rFonts w:ascii="Times New Roman" w:hAnsi="Times New Roman"/>
          <w:sz w:val="28"/>
          <w:szCs w:val="28"/>
        </w:rPr>
      </w:pPr>
      <w:bookmarkStart w:id="111" w:name="OCRUncertain094"/>
      <w:bookmarkEnd w:id="111"/>
      <w:r w:rsidRPr="00950B13">
        <w:rPr>
          <w:rFonts w:ascii="Times New Roman" w:hAnsi="Times New Roman"/>
          <w:sz w:val="28"/>
          <w:szCs w:val="28"/>
        </w:rPr>
        <w:t>Работа модуля не должна зависеть от его предыдущих вызовов.</w:t>
      </w:r>
    </w:p>
    <w:p w:rsidR="00891B23" w:rsidRPr="00950B13" w:rsidRDefault="00891B23" w:rsidP="006C1FD8">
      <w:pPr>
        <w:widowControl/>
        <w:suppressAutoHyphens w:val="0"/>
        <w:spacing w:line="360" w:lineRule="auto"/>
        <w:ind w:firstLine="709"/>
        <w:jc w:val="both"/>
        <w:rPr>
          <w:rFonts w:ascii="Times New Roman" w:hAnsi="Times New Roman"/>
          <w:sz w:val="28"/>
          <w:szCs w:val="28"/>
        </w:rPr>
      </w:pPr>
      <w:bookmarkStart w:id="112" w:name="OCRUncertain095"/>
      <w:bookmarkStart w:id="113" w:name="OCRUncertain096"/>
      <w:bookmarkStart w:id="114" w:name="OCRUncertain097"/>
      <w:bookmarkStart w:id="115" w:name="OCRUncertain098"/>
      <w:bookmarkStart w:id="116" w:name="OCRUncertain099"/>
      <w:bookmarkStart w:id="117" w:name="OCRUncertain100"/>
      <w:bookmarkStart w:id="118" w:name="OCRUncertain101"/>
      <w:bookmarkStart w:id="119" w:name="OCRUncertain102"/>
      <w:bookmarkEnd w:id="112"/>
      <w:bookmarkEnd w:id="113"/>
      <w:bookmarkEnd w:id="114"/>
      <w:bookmarkEnd w:id="115"/>
      <w:bookmarkEnd w:id="116"/>
      <w:bookmarkEnd w:id="117"/>
      <w:bookmarkEnd w:id="118"/>
      <w:bookmarkEnd w:id="119"/>
      <w:r w:rsidRPr="00950B13">
        <w:rPr>
          <w:rFonts w:ascii="Times New Roman" w:hAnsi="Times New Roman"/>
          <w:sz w:val="28"/>
          <w:szCs w:val="28"/>
        </w:rPr>
        <w:t>После того, как определена структура программы и основные типы передаваемых данных, устанавливаются соглашения о связях между модулями. Соглашения включают в себя правила вызова отдельных модулей, правила передачи параметров и правила связи разрабатываемого программного изделия с операционной системой.</w:t>
      </w:r>
    </w:p>
    <w:p w:rsidR="000A3E17" w:rsidRDefault="00891B23" w:rsidP="006C1FD8">
      <w:pPr>
        <w:widowControl/>
        <w:suppressAutoHyphens w:val="0"/>
        <w:spacing w:line="360" w:lineRule="auto"/>
        <w:ind w:firstLine="709"/>
        <w:jc w:val="both"/>
        <w:rPr>
          <w:rFonts w:ascii="Times New Roman" w:hAnsi="Times New Roman"/>
          <w:sz w:val="28"/>
          <w:szCs w:val="28"/>
        </w:rPr>
      </w:pPr>
      <w:bookmarkStart w:id="120" w:name="OCRUncertain103"/>
      <w:bookmarkStart w:id="121" w:name="OCRUncertain104"/>
      <w:bookmarkStart w:id="122" w:name="OCRUncertain105"/>
      <w:bookmarkStart w:id="123" w:name="OCRUncertain106"/>
      <w:bookmarkStart w:id="124" w:name="OCRUncertain107"/>
      <w:bookmarkStart w:id="125" w:name="OCRUncertain108"/>
      <w:bookmarkStart w:id="126" w:name="OCRUncertain109"/>
      <w:bookmarkEnd w:id="120"/>
      <w:bookmarkEnd w:id="121"/>
      <w:bookmarkEnd w:id="122"/>
      <w:bookmarkEnd w:id="123"/>
      <w:bookmarkEnd w:id="124"/>
      <w:bookmarkEnd w:id="125"/>
      <w:bookmarkEnd w:id="126"/>
      <w:r w:rsidRPr="00950B13">
        <w:rPr>
          <w:rFonts w:ascii="Times New Roman" w:hAnsi="Times New Roman"/>
          <w:sz w:val="28"/>
          <w:szCs w:val="28"/>
        </w:rPr>
        <w:t xml:space="preserve">Правильный выбор функций и последующее распределение их между модулями с учетом логических связей является основной задачей при проектировании сложных программ. </w:t>
      </w:r>
    </w:p>
    <w:p w:rsidR="00891B23" w:rsidRPr="00950B13" w:rsidRDefault="00891B23" w:rsidP="006C1FD8">
      <w:pPr>
        <w:widowControl/>
        <w:suppressAutoHyphens w:val="0"/>
        <w:spacing w:line="360" w:lineRule="auto"/>
        <w:ind w:firstLine="709"/>
        <w:jc w:val="both"/>
        <w:rPr>
          <w:rFonts w:ascii="Times New Roman" w:hAnsi="Times New Roman"/>
          <w:sz w:val="28"/>
          <w:szCs w:val="28"/>
        </w:rPr>
      </w:pPr>
      <w:r w:rsidRPr="00950B13">
        <w:rPr>
          <w:rFonts w:ascii="Times New Roman" w:hAnsi="Times New Roman"/>
          <w:sz w:val="28"/>
          <w:szCs w:val="28"/>
        </w:rPr>
        <w:t>Наиболее широко распространенным подходом к проектированию является нисходящее программирование.</w:t>
      </w:r>
    </w:p>
    <w:p w:rsidR="00891B23" w:rsidRPr="00950B13" w:rsidRDefault="00891B23" w:rsidP="006C1FD8">
      <w:pPr>
        <w:widowControl/>
        <w:suppressAutoHyphens w:val="0"/>
        <w:spacing w:line="360" w:lineRule="auto"/>
        <w:ind w:firstLine="709"/>
        <w:jc w:val="both"/>
        <w:rPr>
          <w:rFonts w:ascii="Times New Roman" w:hAnsi="Times New Roman"/>
          <w:sz w:val="28"/>
          <w:szCs w:val="28"/>
        </w:rPr>
      </w:pPr>
      <w:bookmarkStart w:id="127" w:name="OCRUncertain110"/>
      <w:bookmarkStart w:id="128" w:name="OCRUncertain111"/>
      <w:bookmarkStart w:id="129" w:name="OCRUncertain112"/>
      <w:bookmarkStart w:id="130" w:name="OCRUncertain113"/>
      <w:bookmarkStart w:id="131" w:name="OCRUncertain114"/>
      <w:bookmarkStart w:id="132" w:name="OCRUncertain115"/>
      <w:bookmarkStart w:id="133" w:name="OCRUncertain116"/>
      <w:bookmarkStart w:id="134" w:name="OCRUncertain117"/>
      <w:bookmarkStart w:id="135" w:name="OCRUncertain118"/>
      <w:bookmarkStart w:id="136" w:name="OCRUncertain119"/>
      <w:bookmarkStart w:id="137" w:name="OCRUncertain120"/>
      <w:bookmarkStart w:id="138" w:name="OCRUncertain121"/>
      <w:bookmarkStart w:id="139" w:name="OCRUncertain122"/>
      <w:bookmarkStart w:id="140" w:name="OCRUncertain123"/>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Pr="00950B13">
        <w:rPr>
          <w:rFonts w:ascii="Times New Roman" w:hAnsi="Times New Roman"/>
          <w:sz w:val="28"/>
          <w:szCs w:val="28"/>
        </w:rPr>
        <w:t>Этот подход интуитивно привлекателен, за последние несколько лет он подвергался неоднократному обсуждению в литературе. Нисходящее проектирование известно и под другими названиями, например "конструктивное программирование", "программирование пошаговым совершенствованием" и "иерархическое проектирование".</w:t>
      </w:r>
    </w:p>
    <w:p w:rsidR="00891B23" w:rsidRPr="00950B13" w:rsidRDefault="00891B23" w:rsidP="006C1FD8">
      <w:pPr>
        <w:widowControl/>
        <w:suppressAutoHyphens w:val="0"/>
        <w:spacing w:line="360" w:lineRule="auto"/>
        <w:ind w:firstLine="709"/>
        <w:jc w:val="both"/>
        <w:rPr>
          <w:rFonts w:ascii="Times New Roman" w:hAnsi="Times New Roman"/>
          <w:sz w:val="28"/>
          <w:szCs w:val="28"/>
        </w:rPr>
      </w:pPr>
      <w:bookmarkStart w:id="141" w:name="OCRUncertain124"/>
      <w:bookmarkStart w:id="142" w:name="OCRUncertain125"/>
      <w:bookmarkStart w:id="143" w:name="OCRUncertain126"/>
      <w:bookmarkStart w:id="144" w:name="OCRUncertain127"/>
      <w:bookmarkStart w:id="145" w:name="OCRUncertain128"/>
      <w:bookmarkStart w:id="146" w:name="OCRUncertain129"/>
      <w:bookmarkStart w:id="147" w:name="OCRUncertain130"/>
      <w:bookmarkStart w:id="148" w:name="OCRUncertain131"/>
      <w:bookmarkEnd w:id="141"/>
      <w:bookmarkEnd w:id="142"/>
      <w:bookmarkEnd w:id="143"/>
      <w:bookmarkEnd w:id="144"/>
      <w:bookmarkEnd w:id="145"/>
      <w:bookmarkEnd w:id="146"/>
      <w:bookmarkEnd w:id="147"/>
      <w:bookmarkEnd w:id="148"/>
      <w:r w:rsidRPr="00950B13">
        <w:rPr>
          <w:rFonts w:ascii="Times New Roman" w:hAnsi="Times New Roman"/>
          <w:sz w:val="28"/>
          <w:szCs w:val="28"/>
        </w:rPr>
        <w:t>Нисходящее программирование основывается на последовательной декомпозиции решаемой задачи на некоторые абстрактные функции с последующим уточнением каждой из них. Таким образом, для сложной программы получается иерархическая система программных модулей.</w:t>
      </w:r>
    </w:p>
    <w:p w:rsidR="000A3E17" w:rsidRDefault="00891B23" w:rsidP="006C1FD8">
      <w:pPr>
        <w:widowControl/>
        <w:suppressAutoHyphens w:val="0"/>
        <w:spacing w:line="360" w:lineRule="auto"/>
        <w:ind w:firstLine="709"/>
        <w:jc w:val="both"/>
        <w:rPr>
          <w:rFonts w:ascii="Times New Roman" w:hAnsi="Times New Roman"/>
          <w:sz w:val="28"/>
          <w:szCs w:val="28"/>
        </w:rPr>
      </w:pPr>
      <w:bookmarkStart w:id="149" w:name="OCRUncertain132"/>
      <w:bookmarkStart w:id="150" w:name="OCRUncertain133"/>
      <w:bookmarkStart w:id="151" w:name="OCRUncertain134"/>
      <w:bookmarkStart w:id="152" w:name="OCRUncertain135"/>
      <w:bookmarkStart w:id="153" w:name="OCRUncertain136"/>
      <w:bookmarkEnd w:id="149"/>
      <w:bookmarkEnd w:id="150"/>
      <w:bookmarkEnd w:id="151"/>
      <w:bookmarkEnd w:id="152"/>
      <w:bookmarkEnd w:id="153"/>
      <w:r w:rsidRPr="00950B13">
        <w:rPr>
          <w:rFonts w:ascii="Times New Roman" w:hAnsi="Times New Roman"/>
          <w:sz w:val="28"/>
          <w:szCs w:val="28"/>
        </w:rPr>
        <w:t xml:space="preserve">На каждом шаге производится последовательное уточнение функций, реализуемых модулями. </w:t>
      </w:r>
    </w:p>
    <w:p w:rsidR="00891B23" w:rsidRPr="00950B13" w:rsidRDefault="00891B23" w:rsidP="006C1FD8">
      <w:pPr>
        <w:widowControl/>
        <w:suppressAutoHyphens w:val="0"/>
        <w:spacing w:line="360" w:lineRule="auto"/>
        <w:ind w:firstLine="709"/>
        <w:jc w:val="both"/>
        <w:rPr>
          <w:rFonts w:ascii="Times New Roman" w:hAnsi="Times New Roman"/>
          <w:sz w:val="28"/>
          <w:szCs w:val="28"/>
        </w:rPr>
      </w:pPr>
      <w:r w:rsidRPr="00950B13">
        <w:rPr>
          <w:rFonts w:ascii="Times New Roman" w:hAnsi="Times New Roman"/>
          <w:sz w:val="28"/>
          <w:szCs w:val="28"/>
        </w:rPr>
        <w:t>Эта детализация выполняется до тех пор, пока не будет достигнуто элементарное представление операции при реализации каждой из функций.</w:t>
      </w:r>
    </w:p>
    <w:p w:rsidR="000A3E17" w:rsidRDefault="00891B23"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 xml:space="preserve">Нисходящее программирование позволяет создавать достаточно сложные программы. </w:t>
      </w:r>
    </w:p>
    <w:p w:rsidR="00891B23" w:rsidRDefault="00891B23"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При этом требования к квалификации программистов, реализующих отдельные модули, могут быть снижены.</w:t>
      </w:r>
    </w:p>
    <w:p w:rsidR="00891B23" w:rsidRPr="00950B13" w:rsidRDefault="00891B23" w:rsidP="00A07814">
      <w:pPr>
        <w:pStyle w:val="3"/>
        <w:numPr>
          <w:ilvl w:val="2"/>
          <w:numId w:val="45"/>
        </w:numPr>
        <w:spacing w:before="0" w:after="0" w:line="360" w:lineRule="auto"/>
        <w:ind w:left="0" w:firstLine="709"/>
        <w:jc w:val="both"/>
        <w:rPr>
          <w:rFonts w:ascii="Times New Roman" w:hAnsi="Times New Roman" w:cs="Times New Roman"/>
        </w:rPr>
      </w:pPr>
      <w:bookmarkStart w:id="154" w:name="_Toc231364388"/>
      <w:bookmarkStart w:id="155" w:name="_Toc231707667"/>
      <w:r w:rsidRPr="00950B13">
        <w:rPr>
          <w:rFonts w:ascii="Times New Roman" w:hAnsi="Times New Roman" w:cs="Times New Roman"/>
        </w:rPr>
        <w:t>Схемы технологического процесса сбора, передачи, обработки и выдачи информации</w:t>
      </w:r>
      <w:bookmarkEnd w:id="154"/>
      <w:bookmarkEnd w:id="155"/>
    </w:p>
    <w:p w:rsidR="00891B23" w:rsidRPr="00950B13" w:rsidRDefault="00891B23"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В данном разделе представлены функционально-технологические схемы решения задачи.</w:t>
      </w:r>
    </w:p>
    <w:p w:rsidR="005813EC" w:rsidRDefault="00891B23" w:rsidP="006C1FD8">
      <w:pPr>
        <w:pStyle w:val="35"/>
        <w:spacing w:after="0" w:line="360" w:lineRule="auto"/>
        <w:ind w:left="0" w:firstLine="709"/>
        <w:jc w:val="both"/>
        <w:rPr>
          <w:rFonts w:ascii="Times New Roman" w:hAnsi="Times New Roman"/>
          <w:sz w:val="28"/>
          <w:lang w:eastAsia="ar-SA"/>
        </w:rPr>
      </w:pPr>
      <w:r w:rsidRPr="00950B13">
        <w:rPr>
          <w:rFonts w:ascii="Times New Roman" w:hAnsi="Times New Roman"/>
          <w:sz w:val="28"/>
          <w:lang w:eastAsia="ar-SA"/>
        </w:rPr>
        <w:t xml:space="preserve">В первую очередь рассмотрим задачу ведения справочников, назовем ее А1. Для ее реализации менеджер по ведению каталогов сортирует данные, а затем вводит данные в соответствующие таблицы. Задача ввода данных может быть разбита на несколько этапов. </w:t>
      </w:r>
      <w:r w:rsidRPr="00950B13">
        <w:rPr>
          <w:rFonts w:ascii="Times New Roman" w:hAnsi="Times New Roman"/>
          <w:sz w:val="28"/>
        </w:rPr>
        <w:t>Функционально-технологическая схема</w:t>
      </w:r>
      <w:r w:rsidRPr="00950B13">
        <w:rPr>
          <w:rFonts w:ascii="Times New Roman" w:hAnsi="Times New Roman"/>
        </w:rPr>
        <w:t xml:space="preserve"> </w:t>
      </w:r>
      <w:r w:rsidRPr="00950B13">
        <w:rPr>
          <w:rFonts w:ascii="Times New Roman" w:hAnsi="Times New Roman"/>
          <w:sz w:val="28"/>
          <w:lang w:eastAsia="ar-SA"/>
        </w:rPr>
        <w:t>решения задачи А1 приведена на рисунке 2.13.</w:t>
      </w:r>
    </w:p>
    <w:p w:rsidR="000A3E17" w:rsidRDefault="000A3E17" w:rsidP="006C1FD8">
      <w:pPr>
        <w:pStyle w:val="35"/>
        <w:spacing w:after="0" w:line="360" w:lineRule="auto"/>
        <w:ind w:left="0" w:firstLine="709"/>
        <w:jc w:val="both"/>
        <w:rPr>
          <w:rFonts w:ascii="Times New Roman" w:hAnsi="Times New Roman"/>
          <w:sz w:val="28"/>
          <w:lang w:eastAsia="ar-SA"/>
        </w:rPr>
      </w:pPr>
    </w:p>
    <w:p w:rsidR="00891B23" w:rsidRPr="00950B13" w:rsidRDefault="00C9403D" w:rsidP="005813EC">
      <w:pPr>
        <w:pStyle w:val="35"/>
        <w:spacing w:after="0" w:line="360" w:lineRule="auto"/>
        <w:ind w:left="0" w:firstLine="709"/>
        <w:jc w:val="both"/>
        <w:rPr>
          <w:rFonts w:ascii="Times New Roman" w:hAnsi="Times New Roman"/>
        </w:rPr>
      </w:pPr>
      <w:r>
        <w:rPr>
          <w:rFonts w:ascii="Times New Roman" w:hAnsi="Times New Roman"/>
          <w:sz w:val="28"/>
          <w:lang w:eastAsia="ar-SA"/>
        </w:rPr>
        <w:pict>
          <v:shape id="_x0000_i1032" type="#_x0000_t75" style="width:362.25pt;height:384pt">
            <v:imagedata r:id="rId22" o:title=""/>
          </v:shape>
        </w:pict>
      </w:r>
    </w:p>
    <w:p w:rsidR="00891B23" w:rsidRPr="005813EC" w:rsidRDefault="00891B23" w:rsidP="006C1FD8">
      <w:pPr>
        <w:pStyle w:val="af6"/>
        <w:spacing w:line="360" w:lineRule="auto"/>
        <w:ind w:firstLine="709"/>
        <w:jc w:val="both"/>
        <w:rPr>
          <w:rFonts w:ascii="Times New Roman" w:hAnsi="Times New Roman"/>
          <w:sz w:val="28"/>
          <w:szCs w:val="28"/>
        </w:rPr>
      </w:pPr>
      <w:r w:rsidRPr="005813EC">
        <w:rPr>
          <w:rFonts w:ascii="Times New Roman" w:hAnsi="Times New Roman"/>
          <w:sz w:val="28"/>
          <w:szCs w:val="28"/>
        </w:rPr>
        <w:t xml:space="preserve">Рисунок </w:t>
      </w:r>
      <w:r w:rsidRPr="005813EC">
        <w:rPr>
          <w:rFonts w:ascii="Times New Roman" w:hAnsi="Times New Roman"/>
          <w:sz w:val="28"/>
          <w:szCs w:val="28"/>
        </w:rPr>
        <w:fldChar w:fldCharType="begin"/>
      </w:r>
      <w:r w:rsidRPr="005813EC">
        <w:rPr>
          <w:rFonts w:ascii="Times New Roman" w:hAnsi="Times New Roman"/>
          <w:sz w:val="28"/>
          <w:szCs w:val="28"/>
        </w:rPr>
        <w:instrText xml:space="preserve"> STYLEREF 1 \s </w:instrText>
      </w:r>
      <w:r w:rsidRPr="005813EC">
        <w:rPr>
          <w:rFonts w:ascii="Times New Roman" w:hAnsi="Times New Roman"/>
          <w:sz w:val="28"/>
          <w:szCs w:val="28"/>
        </w:rPr>
        <w:fldChar w:fldCharType="separate"/>
      </w:r>
      <w:r w:rsidR="001C2CAA" w:rsidRPr="005813EC">
        <w:rPr>
          <w:rFonts w:ascii="Times New Roman" w:hAnsi="Times New Roman"/>
          <w:noProof/>
          <w:sz w:val="28"/>
          <w:szCs w:val="28"/>
        </w:rPr>
        <w:t>2</w:t>
      </w:r>
      <w:r w:rsidRPr="005813EC">
        <w:rPr>
          <w:rFonts w:ascii="Times New Roman" w:hAnsi="Times New Roman"/>
          <w:sz w:val="28"/>
          <w:szCs w:val="28"/>
        </w:rPr>
        <w:fldChar w:fldCharType="end"/>
      </w:r>
      <w:r w:rsidRPr="005813EC">
        <w:rPr>
          <w:rFonts w:ascii="Times New Roman" w:hAnsi="Times New Roman"/>
          <w:sz w:val="28"/>
          <w:szCs w:val="28"/>
        </w:rPr>
        <w:t>.</w:t>
      </w:r>
      <w:r w:rsidRPr="005813EC">
        <w:rPr>
          <w:rFonts w:ascii="Times New Roman" w:hAnsi="Times New Roman"/>
          <w:sz w:val="28"/>
          <w:szCs w:val="28"/>
        </w:rPr>
        <w:fldChar w:fldCharType="begin"/>
      </w:r>
      <w:r w:rsidRPr="005813EC">
        <w:rPr>
          <w:rFonts w:ascii="Times New Roman" w:hAnsi="Times New Roman"/>
          <w:sz w:val="28"/>
          <w:szCs w:val="28"/>
        </w:rPr>
        <w:instrText xml:space="preserve"> SEQ Рисунок \* ARABIC \s 1 </w:instrText>
      </w:r>
      <w:r w:rsidRPr="005813EC">
        <w:rPr>
          <w:rFonts w:ascii="Times New Roman" w:hAnsi="Times New Roman"/>
          <w:sz w:val="28"/>
          <w:szCs w:val="28"/>
        </w:rPr>
        <w:fldChar w:fldCharType="separate"/>
      </w:r>
      <w:r w:rsidR="001C2CAA" w:rsidRPr="005813EC">
        <w:rPr>
          <w:rFonts w:ascii="Times New Roman" w:hAnsi="Times New Roman"/>
          <w:noProof/>
          <w:sz w:val="28"/>
          <w:szCs w:val="28"/>
        </w:rPr>
        <w:t>2</w:t>
      </w:r>
      <w:r w:rsidRPr="005813EC">
        <w:rPr>
          <w:rFonts w:ascii="Times New Roman" w:hAnsi="Times New Roman"/>
          <w:sz w:val="28"/>
          <w:szCs w:val="28"/>
        </w:rPr>
        <w:fldChar w:fldCharType="end"/>
      </w:r>
      <w:r w:rsidRPr="005813EC">
        <w:rPr>
          <w:rFonts w:ascii="Times New Roman" w:hAnsi="Times New Roman"/>
          <w:sz w:val="28"/>
          <w:szCs w:val="28"/>
        </w:rPr>
        <w:t>. Функционально-технологическая схема задачи А1 «Ведение справочников»</w:t>
      </w:r>
    </w:p>
    <w:p w:rsidR="00891B23" w:rsidRPr="00950B13" w:rsidRDefault="00891B23" w:rsidP="006C1FD8">
      <w:pPr>
        <w:pStyle w:val="af6"/>
        <w:spacing w:line="360" w:lineRule="auto"/>
        <w:ind w:firstLine="709"/>
        <w:jc w:val="both"/>
        <w:rPr>
          <w:rFonts w:ascii="Times New Roman" w:hAnsi="Times New Roman"/>
        </w:rPr>
      </w:pPr>
    </w:p>
    <w:p w:rsidR="005813EC" w:rsidRDefault="00891B23" w:rsidP="006C1FD8">
      <w:pPr>
        <w:pStyle w:val="25"/>
        <w:spacing w:line="360" w:lineRule="auto"/>
        <w:jc w:val="both"/>
        <w:rPr>
          <w:rFonts w:ascii="Times New Roman" w:hAnsi="Times New Roman"/>
          <w:sz w:val="28"/>
          <w:szCs w:val="28"/>
        </w:rPr>
      </w:pPr>
      <w:r w:rsidRPr="00950B13">
        <w:rPr>
          <w:rFonts w:ascii="Times New Roman" w:hAnsi="Times New Roman"/>
          <w:sz w:val="28"/>
          <w:szCs w:val="28"/>
        </w:rPr>
        <w:t>Для каждого выделенного модуля разработана функционально-технологическая схема и детальный алгоритм ее кодирования. Блок-схема задачи А1 приведена на рисунке 2.14, а функционально-технологические схемы всех модулей задачи А1 – на рисунке 2.15.</w:t>
      </w:r>
    </w:p>
    <w:p w:rsidR="000A3E17" w:rsidRDefault="000A3E17" w:rsidP="006C1FD8">
      <w:pPr>
        <w:pStyle w:val="25"/>
        <w:spacing w:line="360" w:lineRule="auto"/>
        <w:jc w:val="both"/>
        <w:rPr>
          <w:rFonts w:ascii="Times New Roman" w:hAnsi="Times New Roman"/>
          <w:sz w:val="28"/>
          <w:szCs w:val="28"/>
        </w:rPr>
      </w:pPr>
    </w:p>
    <w:p w:rsidR="00891B23" w:rsidRPr="00950B13" w:rsidRDefault="00C9403D" w:rsidP="005813EC">
      <w:pPr>
        <w:pStyle w:val="25"/>
        <w:spacing w:line="360" w:lineRule="auto"/>
        <w:jc w:val="both"/>
        <w:rPr>
          <w:rFonts w:ascii="Times New Roman" w:hAnsi="Times New Roman"/>
        </w:rPr>
      </w:pPr>
      <w:r>
        <w:rPr>
          <w:rFonts w:ascii="Times New Roman" w:hAnsi="Times New Roman"/>
          <w:sz w:val="28"/>
          <w:szCs w:val="28"/>
        </w:rPr>
        <w:pict>
          <v:shape id="_x0000_i1033" type="#_x0000_t75" style="width:38.25pt;height:248.25pt">
            <v:imagedata r:id="rId23" o:title=""/>
          </v:shape>
        </w:pict>
      </w:r>
    </w:p>
    <w:p w:rsidR="00891B23" w:rsidRDefault="00891B23" w:rsidP="006C1FD8">
      <w:pPr>
        <w:pStyle w:val="af6"/>
        <w:spacing w:line="360" w:lineRule="auto"/>
        <w:ind w:firstLine="709"/>
        <w:jc w:val="both"/>
        <w:rPr>
          <w:rFonts w:ascii="Times New Roman" w:hAnsi="Times New Roman"/>
          <w:sz w:val="28"/>
          <w:szCs w:val="28"/>
        </w:rPr>
      </w:pPr>
      <w:r w:rsidRPr="005813EC">
        <w:rPr>
          <w:rFonts w:ascii="Times New Roman" w:hAnsi="Times New Roman"/>
          <w:sz w:val="28"/>
          <w:szCs w:val="28"/>
        </w:rPr>
        <w:t xml:space="preserve">Рисунок </w:t>
      </w:r>
      <w:r w:rsidRPr="005813EC">
        <w:rPr>
          <w:rFonts w:ascii="Times New Roman" w:hAnsi="Times New Roman"/>
          <w:sz w:val="28"/>
          <w:szCs w:val="28"/>
        </w:rPr>
        <w:fldChar w:fldCharType="begin"/>
      </w:r>
      <w:r w:rsidRPr="005813EC">
        <w:rPr>
          <w:rFonts w:ascii="Times New Roman" w:hAnsi="Times New Roman"/>
          <w:sz w:val="28"/>
          <w:szCs w:val="28"/>
        </w:rPr>
        <w:instrText xml:space="preserve"> STYLEREF 1 \s </w:instrText>
      </w:r>
      <w:r w:rsidRPr="005813EC">
        <w:rPr>
          <w:rFonts w:ascii="Times New Roman" w:hAnsi="Times New Roman"/>
          <w:sz w:val="28"/>
          <w:szCs w:val="28"/>
        </w:rPr>
        <w:fldChar w:fldCharType="separate"/>
      </w:r>
      <w:r w:rsidR="001C2CAA" w:rsidRPr="005813EC">
        <w:rPr>
          <w:rFonts w:ascii="Times New Roman" w:hAnsi="Times New Roman"/>
          <w:noProof/>
          <w:sz w:val="28"/>
          <w:szCs w:val="28"/>
        </w:rPr>
        <w:t>2</w:t>
      </w:r>
      <w:r w:rsidRPr="005813EC">
        <w:rPr>
          <w:rFonts w:ascii="Times New Roman" w:hAnsi="Times New Roman"/>
          <w:sz w:val="28"/>
          <w:szCs w:val="28"/>
        </w:rPr>
        <w:fldChar w:fldCharType="end"/>
      </w:r>
      <w:r w:rsidRPr="005813EC">
        <w:rPr>
          <w:rFonts w:ascii="Times New Roman" w:hAnsi="Times New Roman"/>
          <w:sz w:val="28"/>
          <w:szCs w:val="28"/>
        </w:rPr>
        <w:t>.</w:t>
      </w:r>
      <w:r w:rsidRPr="005813EC">
        <w:rPr>
          <w:rFonts w:ascii="Times New Roman" w:hAnsi="Times New Roman"/>
          <w:sz w:val="28"/>
          <w:szCs w:val="28"/>
        </w:rPr>
        <w:fldChar w:fldCharType="begin"/>
      </w:r>
      <w:r w:rsidRPr="005813EC">
        <w:rPr>
          <w:rFonts w:ascii="Times New Roman" w:hAnsi="Times New Roman"/>
          <w:sz w:val="28"/>
          <w:szCs w:val="28"/>
        </w:rPr>
        <w:instrText xml:space="preserve"> SEQ Рисунок \* ARABIC \s 1 </w:instrText>
      </w:r>
      <w:r w:rsidRPr="005813EC">
        <w:rPr>
          <w:rFonts w:ascii="Times New Roman" w:hAnsi="Times New Roman"/>
          <w:sz w:val="28"/>
          <w:szCs w:val="28"/>
        </w:rPr>
        <w:fldChar w:fldCharType="separate"/>
      </w:r>
      <w:r w:rsidR="001C2CAA" w:rsidRPr="005813EC">
        <w:rPr>
          <w:rFonts w:ascii="Times New Roman" w:hAnsi="Times New Roman"/>
          <w:noProof/>
          <w:sz w:val="28"/>
          <w:szCs w:val="28"/>
        </w:rPr>
        <w:t>3</w:t>
      </w:r>
      <w:r w:rsidRPr="005813EC">
        <w:rPr>
          <w:rFonts w:ascii="Times New Roman" w:hAnsi="Times New Roman"/>
          <w:sz w:val="28"/>
          <w:szCs w:val="28"/>
        </w:rPr>
        <w:fldChar w:fldCharType="end"/>
      </w:r>
      <w:r w:rsidRPr="005813EC">
        <w:rPr>
          <w:rFonts w:ascii="Times New Roman" w:hAnsi="Times New Roman"/>
          <w:sz w:val="28"/>
          <w:szCs w:val="28"/>
        </w:rPr>
        <w:t>. схема решения задачи А1 «Ведение справочников»</w:t>
      </w:r>
    </w:p>
    <w:p w:rsidR="005813EC" w:rsidRPr="005813EC" w:rsidRDefault="005813EC" w:rsidP="005813EC"/>
    <w:p w:rsidR="00891B23" w:rsidRPr="00950B13" w:rsidRDefault="00C9403D" w:rsidP="006C1FD8">
      <w:pPr>
        <w:keepNext/>
        <w:spacing w:line="360" w:lineRule="auto"/>
        <w:ind w:firstLine="709"/>
        <w:jc w:val="both"/>
        <w:rPr>
          <w:rFonts w:ascii="Times New Roman" w:hAnsi="Times New Roman"/>
        </w:rPr>
      </w:pPr>
      <w:r>
        <w:rPr>
          <w:rFonts w:ascii="Times New Roman" w:hAnsi="Times New Roman"/>
        </w:rPr>
        <w:pict>
          <v:shape id="_x0000_i1034" type="#_x0000_t75" style="width:240pt;height:276.75pt">
            <v:imagedata r:id="rId24" o:title=""/>
          </v:shape>
        </w:pict>
      </w:r>
    </w:p>
    <w:p w:rsidR="00891B23" w:rsidRPr="005813EC" w:rsidRDefault="00891B23" w:rsidP="005813EC">
      <w:pPr>
        <w:pStyle w:val="af6"/>
        <w:spacing w:line="360" w:lineRule="auto"/>
        <w:jc w:val="both"/>
        <w:rPr>
          <w:rFonts w:ascii="Times New Roman" w:hAnsi="Times New Roman"/>
          <w:sz w:val="28"/>
          <w:szCs w:val="28"/>
        </w:rPr>
      </w:pPr>
      <w:r w:rsidRPr="005813EC">
        <w:rPr>
          <w:rFonts w:ascii="Times New Roman" w:hAnsi="Times New Roman"/>
          <w:sz w:val="28"/>
          <w:szCs w:val="28"/>
        </w:rPr>
        <w:t xml:space="preserve">Рисунок </w:t>
      </w:r>
      <w:r w:rsidRPr="005813EC">
        <w:rPr>
          <w:rFonts w:ascii="Times New Roman" w:hAnsi="Times New Roman"/>
          <w:sz w:val="28"/>
          <w:szCs w:val="28"/>
        </w:rPr>
        <w:fldChar w:fldCharType="begin"/>
      </w:r>
      <w:r w:rsidRPr="005813EC">
        <w:rPr>
          <w:rFonts w:ascii="Times New Roman" w:hAnsi="Times New Roman"/>
          <w:sz w:val="28"/>
          <w:szCs w:val="28"/>
        </w:rPr>
        <w:instrText xml:space="preserve"> STYLEREF 1 \s </w:instrText>
      </w:r>
      <w:r w:rsidRPr="005813EC">
        <w:rPr>
          <w:rFonts w:ascii="Times New Roman" w:hAnsi="Times New Roman"/>
          <w:sz w:val="28"/>
          <w:szCs w:val="28"/>
        </w:rPr>
        <w:fldChar w:fldCharType="separate"/>
      </w:r>
      <w:r w:rsidR="001C2CAA" w:rsidRPr="005813EC">
        <w:rPr>
          <w:rFonts w:ascii="Times New Roman" w:hAnsi="Times New Roman"/>
          <w:noProof/>
          <w:sz w:val="28"/>
          <w:szCs w:val="28"/>
        </w:rPr>
        <w:t>2</w:t>
      </w:r>
      <w:r w:rsidRPr="005813EC">
        <w:rPr>
          <w:rFonts w:ascii="Times New Roman" w:hAnsi="Times New Roman"/>
          <w:sz w:val="28"/>
          <w:szCs w:val="28"/>
        </w:rPr>
        <w:fldChar w:fldCharType="end"/>
      </w:r>
      <w:r w:rsidRPr="005813EC">
        <w:rPr>
          <w:rFonts w:ascii="Times New Roman" w:hAnsi="Times New Roman"/>
          <w:sz w:val="28"/>
          <w:szCs w:val="28"/>
        </w:rPr>
        <w:t>.</w:t>
      </w:r>
      <w:r w:rsidRPr="005813EC">
        <w:rPr>
          <w:rFonts w:ascii="Times New Roman" w:hAnsi="Times New Roman"/>
          <w:sz w:val="28"/>
          <w:szCs w:val="28"/>
        </w:rPr>
        <w:fldChar w:fldCharType="begin"/>
      </w:r>
      <w:r w:rsidRPr="005813EC">
        <w:rPr>
          <w:rFonts w:ascii="Times New Roman" w:hAnsi="Times New Roman"/>
          <w:sz w:val="28"/>
          <w:szCs w:val="28"/>
        </w:rPr>
        <w:instrText xml:space="preserve"> SEQ Рисунок \* ARABIC \s 1 </w:instrText>
      </w:r>
      <w:r w:rsidRPr="005813EC">
        <w:rPr>
          <w:rFonts w:ascii="Times New Roman" w:hAnsi="Times New Roman"/>
          <w:sz w:val="28"/>
          <w:szCs w:val="28"/>
        </w:rPr>
        <w:fldChar w:fldCharType="separate"/>
      </w:r>
      <w:r w:rsidR="001C2CAA" w:rsidRPr="005813EC">
        <w:rPr>
          <w:rFonts w:ascii="Times New Roman" w:hAnsi="Times New Roman"/>
          <w:noProof/>
          <w:sz w:val="28"/>
          <w:szCs w:val="28"/>
        </w:rPr>
        <w:t>4</w:t>
      </w:r>
      <w:r w:rsidRPr="005813EC">
        <w:rPr>
          <w:rFonts w:ascii="Times New Roman" w:hAnsi="Times New Roman"/>
          <w:sz w:val="28"/>
          <w:szCs w:val="28"/>
        </w:rPr>
        <w:fldChar w:fldCharType="end"/>
      </w:r>
      <w:r w:rsidRPr="005813EC">
        <w:rPr>
          <w:rFonts w:ascii="Times New Roman" w:hAnsi="Times New Roman"/>
          <w:sz w:val="28"/>
          <w:szCs w:val="28"/>
        </w:rPr>
        <w:t>. Функционально-технологические схемы модулей задачи А1</w:t>
      </w:r>
    </w:p>
    <w:p w:rsidR="00891B23" w:rsidRPr="00950B13" w:rsidRDefault="000A3E17" w:rsidP="000A3E17">
      <w:pPr>
        <w:pStyle w:val="af6"/>
        <w:spacing w:line="360" w:lineRule="auto"/>
        <w:ind w:firstLine="709"/>
        <w:jc w:val="both"/>
        <w:rPr>
          <w:rFonts w:ascii="Times New Roman" w:hAnsi="Times New Roman"/>
          <w:sz w:val="28"/>
          <w:szCs w:val="28"/>
        </w:rPr>
      </w:pPr>
      <w:r>
        <w:rPr>
          <w:rFonts w:ascii="Times New Roman" w:hAnsi="Times New Roman"/>
        </w:rPr>
        <w:br w:type="page"/>
      </w:r>
      <w:r w:rsidR="00891B23" w:rsidRPr="00950B13">
        <w:rPr>
          <w:rFonts w:ascii="Times New Roman" w:hAnsi="Times New Roman"/>
          <w:sz w:val="28"/>
          <w:szCs w:val="28"/>
        </w:rPr>
        <w:t>Опишем подробнее полученные схемы.</w:t>
      </w:r>
    </w:p>
    <w:p w:rsidR="00891B23" w:rsidRPr="00950B13" w:rsidRDefault="00891B23" w:rsidP="006C1FD8">
      <w:pPr>
        <w:pStyle w:val="25"/>
        <w:spacing w:line="360" w:lineRule="auto"/>
        <w:jc w:val="both"/>
        <w:rPr>
          <w:rFonts w:ascii="Times New Roman" w:hAnsi="Times New Roman"/>
          <w:sz w:val="28"/>
          <w:szCs w:val="28"/>
        </w:rPr>
      </w:pPr>
      <w:r w:rsidRPr="00950B13">
        <w:rPr>
          <w:rFonts w:ascii="Times New Roman" w:hAnsi="Times New Roman"/>
          <w:sz w:val="28"/>
          <w:szCs w:val="28"/>
        </w:rPr>
        <w:t>Для модуля А1.1:</w:t>
      </w:r>
    </w:p>
    <w:p w:rsidR="00891B23" w:rsidRPr="00950B13" w:rsidRDefault="00891B23"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Процесс: Проверка и внесение данных о товаре.</w:t>
      </w:r>
    </w:p>
    <w:p w:rsidR="00891B23" w:rsidRPr="00950B13" w:rsidRDefault="00891B23"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Вход: информация о товаре.</w:t>
      </w:r>
    </w:p>
    <w:p w:rsidR="00891B23" w:rsidRPr="00950B13" w:rsidRDefault="00891B23"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Выход: сформированные данные о товаре в БД</w:t>
      </w:r>
    </w:p>
    <w:p w:rsidR="00891B23" w:rsidRPr="00950B13" w:rsidRDefault="00891B23"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Алгоритм:</w:t>
      </w:r>
    </w:p>
    <w:p w:rsidR="00891B23" w:rsidRPr="00950B13" w:rsidRDefault="00891B23" w:rsidP="006C1FD8">
      <w:pPr>
        <w:widowControl/>
        <w:numPr>
          <w:ilvl w:val="0"/>
          <w:numId w:val="20"/>
        </w:numPr>
        <w:spacing w:line="360" w:lineRule="auto"/>
        <w:ind w:left="0" w:firstLine="709"/>
        <w:jc w:val="both"/>
        <w:rPr>
          <w:rFonts w:ascii="Times New Roman" w:hAnsi="Times New Roman"/>
          <w:sz w:val="28"/>
          <w:szCs w:val="28"/>
        </w:rPr>
      </w:pPr>
      <w:r w:rsidRPr="00950B13">
        <w:rPr>
          <w:rFonts w:ascii="Times New Roman" w:hAnsi="Times New Roman"/>
          <w:sz w:val="28"/>
          <w:szCs w:val="28"/>
        </w:rPr>
        <w:t>Проверка наличия данных о товаре в БД</w:t>
      </w:r>
    </w:p>
    <w:p w:rsidR="00891B23" w:rsidRPr="00950B13" w:rsidRDefault="00891B23" w:rsidP="006C1FD8">
      <w:pPr>
        <w:widowControl/>
        <w:numPr>
          <w:ilvl w:val="0"/>
          <w:numId w:val="20"/>
        </w:numPr>
        <w:spacing w:line="360" w:lineRule="auto"/>
        <w:ind w:left="0" w:firstLine="709"/>
        <w:jc w:val="both"/>
        <w:rPr>
          <w:rFonts w:ascii="Times New Roman" w:hAnsi="Times New Roman"/>
          <w:sz w:val="28"/>
          <w:szCs w:val="28"/>
        </w:rPr>
      </w:pPr>
      <w:r w:rsidRPr="00950B13">
        <w:rPr>
          <w:rFonts w:ascii="Times New Roman" w:hAnsi="Times New Roman"/>
          <w:sz w:val="28"/>
          <w:szCs w:val="28"/>
        </w:rPr>
        <w:t>Если данные отсутствуют, то внести новую запись в БД</w:t>
      </w:r>
    </w:p>
    <w:p w:rsidR="00891B23" w:rsidRPr="00950B13" w:rsidRDefault="00891B23" w:rsidP="006C1FD8">
      <w:pPr>
        <w:widowControl/>
        <w:numPr>
          <w:ilvl w:val="0"/>
          <w:numId w:val="20"/>
        </w:numPr>
        <w:spacing w:line="360" w:lineRule="auto"/>
        <w:ind w:left="0" w:firstLine="709"/>
        <w:jc w:val="both"/>
        <w:rPr>
          <w:rFonts w:ascii="Times New Roman" w:hAnsi="Times New Roman"/>
          <w:sz w:val="28"/>
          <w:szCs w:val="28"/>
        </w:rPr>
      </w:pPr>
      <w:r w:rsidRPr="00950B13">
        <w:rPr>
          <w:rFonts w:ascii="Times New Roman" w:hAnsi="Times New Roman"/>
          <w:sz w:val="28"/>
          <w:szCs w:val="28"/>
        </w:rPr>
        <w:t>Вывести данные о товаре на экран.</w:t>
      </w:r>
    </w:p>
    <w:p w:rsidR="00891B23" w:rsidRPr="00950B13" w:rsidRDefault="00891B23" w:rsidP="006C1FD8">
      <w:pPr>
        <w:pStyle w:val="25"/>
        <w:spacing w:line="360" w:lineRule="auto"/>
        <w:jc w:val="both"/>
        <w:rPr>
          <w:rFonts w:ascii="Times New Roman" w:hAnsi="Times New Roman"/>
          <w:sz w:val="28"/>
          <w:szCs w:val="28"/>
        </w:rPr>
      </w:pPr>
      <w:r w:rsidRPr="00950B13">
        <w:rPr>
          <w:rFonts w:ascii="Times New Roman" w:hAnsi="Times New Roman"/>
          <w:sz w:val="28"/>
          <w:szCs w:val="28"/>
        </w:rPr>
        <w:t>Для модуля А 1.2:</w:t>
      </w:r>
    </w:p>
    <w:p w:rsidR="00891B23" w:rsidRPr="00950B13" w:rsidRDefault="00891B23"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Процесс: Проверка и внесение данных о клиенте.</w:t>
      </w:r>
    </w:p>
    <w:p w:rsidR="00891B23" w:rsidRPr="00950B13" w:rsidRDefault="00891B23"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Вход: информация о клиенте.</w:t>
      </w:r>
    </w:p>
    <w:p w:rsidR="00891B23" w:rsidRPr="00950B13" w:rsidRDefault="00891B23"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Выход: сформированные данные о клиенте в БД</w:t>
      </w:r>
    </w:p>
    <w:p w:rsidR="00891B23" w:rsidRPr="00950B13" w:rsidRDefault="00891B23"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Алгоритм:</w:t>
      </w:r>
    </w:p>
    <w:p w:rsidR="00891B23" w:rsidRPr="00950B13" w:rsidRDefault="00891B23" w:rsidP="006C1FD8">
      <w:pPr>
        <w:widowControl/>
        <w:numPr>
          <w:ilvl w:val="0"/>
          <w:numId w:val="20"/>
        </w:numPr>
        <w:spacing w:line="360" w:lineRule="auto"/>
        <w:ind w:left="0" w:firstLine="709"/>
        <w:jc w:val="both"/>
        <w:rPr>
          <w:rFonts w:ascii="Times New Roman" w:hAnsi="Times New Roman"/>
          <w:sz w:val="28"/>
          <w:szCs w:val="28"/>
        </w:rPr>
      </w:pPr>
      <w:r w:rsidRPr="00950B13">
        <w:rPr>
          <w:rFonts w:ascii="Times New Roman" w:hAnsi="Times New Roman"/>
          <w:sz w:val="28"/>
          <w:szCs w:val="28"/>
        </w:rPr>
        <w:t>Проверка наличия данных о клиенте в БД</w:t>
      </w:r>
    </w:p>
    <w:p w:rsidR="00891B23" w:rsidRPr="00950B13" w:rsidRDefault="00891B23" w:rsidP="006C1FD8">
      <w:pPr>
        <w:widowControl/>
        <w:numPr>
          <w:ilvl w:val="0"/>
          <w:numId w:val="20"/>
        </w:numPr>
        <w:spacing w:line="360" w:lineRule="auto"/>
        <w:ind w:left="0" w:firstLine="709"/>
        <w:jc w:val="both"/>
        <w:rPr>
          <w:rFonts w:ascii="Times New Roman" w:hAnsi="Times New Roman"/>
          <w:sz w:val="28"/>
          <w:szCs w:val="28"/>
        </w:rPr>
      </w:pPr>
      <w:r w:rsidRPr="00950B13">
        <w:rPr>
          <w:rFonts w:ascii="Times New Roman" w:hAnsi="Times New Roman"/>
          <w:sz w:val="28"/>
          <w:szCs w:val="28"/>
        </w:rPr>
        <w:t>Если данные отсутствуют, то внести новую запись в БД</w:t>
      </w:r>
    </w:p>
    <w:p w:rsidR="00891B23" w:rsidRPr="00950B13" w:rsidRDefault="00891B23" w:rsidP="006C1FD8">
      <w:pPr>
        <w:widowControl/>
        <w:numPr>
          <w:ilvl w:val="0"/>
          <w:numId w:val="20"/>
        </w:numPr>
        <w:spacing w:line="360" w:lineRule="auto"/>
        <w:ind w:left="0" w:firstLine="709"/>
        <w:jc w:val="both"/>
        <w:rPr>
          <w:rFonts w:ascii="Times New Roman" w:hAnsi="Times New Roman"/>
          <w:sz w:val="28"/>
          <w:szCs w:val="28"/>
        </w:rPr>
      </w:pPr>
      <w:r w:rsidRPr="00950B13">
        <w:rPr>
          <w:rFonts w:ascii="Times New Roman" w:hAnsi="Times New Roman"/>
          <w:sz w:val="28"/>
          <w:szCs w:val="28"/>
        </w:rPr>
        <w:t>Вывести данные о клиенте на экран.</w:t>
      </w:r>
    </w:p>
    <w:p w:rsidR="00891B23" w:rsidRPr="00950B13" w:rsidRDefault="00891B23" w:rsidP="006C1FD8">
      <w:pPr>
        <w:pStyle w:val="25"/>
        <w:spacing w:line="360" w:lineRule="auto"/>
        <w:jc w:val="both"/>
        <w:rPr>
          <w:rFonts w:ascii="Times New Roman" w:hAnsi="Times New Roman"/>
          <w:sz w:val="28"/>
          <w:szCs w:val="28"/>
        </w:rPr>
      </w:pPr>
      <w:r w:rsidRPr="00950B13">
        <w:rPr>
          <w:rFonts w:ascii="Times New Roman" w:hAnsi="Times New Roman"/>
          <w:sz w:val="28"/>
          <w:szCs w:val="28"/>
        </w:rPr>
        <w:t>Для модуля А 1.3:</w:t>
      </w:r>
    </w:p>
    <w:p w:rsidR="00891B23" w:rsidRPr="00950B13" w:rsidRDefault="00891B23"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Процесс: Проверка и внесение данных о свойстве товара.</w:t>
      </w:r>
    </w:p>
    <w:p w:rsidR="00891B23" w:rsidRPr="00950B13" w:rsidRDefault="00891B23"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Вход: информация о свойстве товаре.</w:t>
      </w:r>
    </w:p>
    <w:p w:rsidR="00891B23" w:rsidRPr="00950B13" w:rsidRDefault="00891B23"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Выход: сформированные данные о свойстве товара в БД</w:t>
      </w:r>
    </w:p>
    <w:p w:rsidR="00891B23" w:rsidRPr="00950B13" w:rsidRDefault="00891B23"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Алгоритм:</w:t>
      </w:r>
    </w:p>
    <w:p w:rsidR="00891B23" w:rsidRPr="00950B13" w:rsidRDefault="00891B23" w:rsidP="006C1FD8">
      <w:pPr>
        <w:widowControl/>
        <w:numPr>
          <w:ilvl w:val="0"/>
          <w:numId w:val="20"/>
        </w:numPr>
        <w:spacing w:line="360" w:lineRule="auto"/>
        <w:ind w:left="0" w:firstLine="709"/>
        <w:jc w:val="both"/>
        <w:rPr>
          <w:rFonts w:ascii="Times New Roman" w:hAnsi="Times New Roman"/>
          <w:sz w:val="28"/>
          <w:szCs w:val="28"/>
        </w:rPr>
      </w:pPr>
      <w:r w:rsidRPr="00950B13">
        <w:rPr>
          <w:rFonts w:ascii="Times New Roman" w:hAnsi="Times New Roman"/>
          <w:sz w:val="28"/>
          <w:szCs w:val="28"/>
        </w:rPr>
        <w:t>Проверка наличия данных о свойстве товаре в БД</w:t>
      </w:r>
    </w:p>
    <w:p w:rsidR="00891B23" w:rsidRPr="00950B13" w:rsidRDefault="00891B23" w:rsidP="006C1FD8">
      <w:pPr>
        <w:widowControl/>
        <w:numPr>
          <w:ilvl w:val="0"/>
          <w:numId w:val="20"/>
        </w:numPr>
        <w:spacing w:line="360" w:lineRule="auto"/>
        <w:ind w:left="0" w:firstLine="709"/>
        <w:jc w:val="both"/>
        <w:rPr>
          <w:rFonts w:ascii="Times New Roman" w:hAnsi="Times New Roman"/>
          <w:sz w:val="28"/>
          <w:szCs w:val="28"/>
        </w:rPr>
      </w:pPr>
      <w:r w:rsidRPr="00950B13">
        <w:rPr>
          <w:rFonts w:ascii="Times New Roman" w:hAnsi="Times New Roman"/>
          <w:sz w:val="28"/>
          <w:szCs w:val="28"/>
        </w:rPr>
        <w:t>Если данные отсутствуют, то внести новую запись в БД</w:t>
      </w:r>
    </w:p>
    <w:p w:rsidR="00891B23" w:rsidRPr="00950B13" w:rsidRDefault="00891B23" w:rsidP="006C1FD8">
      <w:pPr>
        <w:widowControl/>
        <w:numPr>
          <w:ilvl w:val="0"/>
          <w:numId w:val="20"/>
        </w:numPr>
        <w:spacing w:line="360" w:lineRule="auto"/>
        <w:ind w:left="0" w:firstLine="709"/>
        <w:jc w:val="both"/>
        <w:rPr>
          <w:rFonts w:ascii="Times New Roman" w:hAnsi="Times New Roman"/>
          <w:sz w:val="28"/>
          <w:szCs w:val="28"/>
        </w:rPr>
      </w:pPr>
      <w:r w:rsidRPr="00950B13">
        <w:rPr>
          <w:rFonts w:ascii="Times New Roman" w:hAnsi="Times New Roman"/>
          <w:sz w:val="28"/>
          <w:szCs w:val="28"/>
        </w:rPr>
        <w:t>Вывести данные о свойстве товара на экран.</w:t>
      </w:r>
    </w:p>
    <w:p w:rsidR="00891B23" w:rsidRPr="00950B13" w:rsidRDefault="00891B23" w:rsidP="006C1FD8">
      <w:pPr>
        <w:pStyle w:val="25"/>
        <w:spacing w:line="360" w:lineRule="auto"/>
        <w:jc w:val="both"/>
        <w:rPr>
          <w:rFonts w:ascii="Times New Roman" w:hAnsi="Times New Roman"/>
          <w:sz w:val="28"/>
          <w:szCs w:val="28"/>
        </w:rPr>
      </w:pPr>
      <w:r w:rsidRPr="00950B13">
        <w:rPr>
          <w:rFonts w:ascii="Times New Roman" w:hAnsi="Times New Roman"/>
          <w:sz w:val="28"/>
          <w:szCs w:val="28"/>
        </w:rPr>
        <w:t>Для модуля А 1.4:</w:t>
      </w:r>
    </w:p>
    <w:p w:rsidR="00891B23" w:rsidRPr="00950B13" w:rsidRDefault="00891B23"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Процесс: Проверка и внесение данных о пользователе.</w:t>
      </w:r>
    </w:p>
    <w:p w:rsidR="00891B23" w:rsidRPr="00950B13" w:rsidRDefault="00891B23"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Вход: информация о пользователе.</w:t>
      </w:r>
    </w:p>
    <w:p w:rsidR="00891B23" w:rsidRPr="00950B13" w:rsidRDefault="00891B23"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Выход: сформированные данные о пользователе в БД</w:t>
      </w:r>
    </w:p>
    <w:p w:rsidR="00891B23" w:rsidRPr="00950B13" w:rsidRDefault="00891B23"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Алгоритм:</w:t>
      </w:r>
    </w:p>
    <w:p w:rsidR="00891B23" w:rsidRPr="00950B13" w:rsidRDefault="00891B23" w:rsidP="006C1FD8">
      <w:pPr>
        <w:widowControl/>
        <w:numPr>
          <w:ilvl w:val="0"/>
          <w:numId w:val="20"/>
        </w:numPr>
        <w:spacing w:line="360" w:lineRule="auto"/>
        <w:ind w:left="0" w:firstLine="709"/>
        <w:jc w:val="both"/>
        <w:rPr>
          <w:rFonts w:ascii="Times New Roman" w:hAnsi="Times New Roman"/>
          <w:sz w:val="28"/>
          <w:szCs w:val="28"/>
        </w:rPr>
      </w:pPr>
      <w:r w:rsidRPr="00950B13">
        <w:rPr>
          <w:rFonts w:ascii="Times New Roman" w:hAnsi="Times New Roman"/>
          <w:sz w:val="28"/>
          <w:szCs w:val="28"/>
        </w:rPr>
        <w:t>Проверка наличия данных о пользователе в БД</w:t>
      </w:r>
    </w:p>
    <w:p w:rsidR="00891B23" w:rsidRPr="00950B13" w:rsidRDefault="00891B23" w:rsidP="006C1FD8">
      <w:pPr>
        <w:widowControl/>
        <w:numPr>
          <w:ilvl w:val="0"/>
          <w:numId w:val="20"/>
        </w:numPr>
        <w:spacing w:line="360" w:lineRule="auto"/>
        <w:ind w:left="0" w:firstLine="709"/>
        <w:jc w:val="both"/>
        <w:rPr>
          <w:rFonts w:ascii="Times New Roman" w:hAnsi="Times New Roman"/>
          <w:sz w:val="28"/>
          <w:szCs w:val="28"/>
        </w:rPr>
      </w:pPr>
      <w:r w:rsidRPr="00950B13">
        <w:rPr>
          <w:rFonts w:ascii="Times New Roman" w:hAnsi="Times New Roman"/>
          <w:sz w:val="28"/>
          <w:szCs w:val="28"/>
        </w:rPr>
        <w:t>Если данные отсутствуют, то внести новую запись в БД</w:t>
      </w:r>
    </w:p>
    <w:p w:rsidR="00891B23" w:rsidRPr="00950B13" w:rsidRDefault="00891B23" w:rsidP="006C1FD8">
      <w:pPr>
        <w:widowControl/>
        <w:numPr>
          <w:ilvl w:val="0"/>
          <w:numId w:val="20"/>
        </w:numPr>
        <w:spacing w:line="360" w:lineRule="auto"/>
        <w:ind w:left="0" w:firstLine="709"/>
        <w:jc w:val="both"/>
        <w:rPr>
          <w:rFonts w:ascii="Times New Roman" w:hAnsi="Times New Roman"/>
          <w:sz w:val="28"/>
          <w:szCs w:val="28"/>
        </w:rPr>
      </w:pPr>
      <w:r w:rsidRPr="00950B13">
        <w:rPr>
          <w:rFonts w:ascii="Times New Roman" w:hAnsi="Times New Roman"/>
          <w:sz w:val="28"/>
          <w:szCs w:val="28"/>
        </w:rPr>
        <w:t>Вывести данные о пользователе на экран.</w:t>
      </w:r>
    </w:p>
    <w:p w:rsidR="00891B23" w:rsidRPr="00950B13" w:rsidRDefault="00891B23" w:rsidP="006C1FD8">
      <w:pPr>
        <w:pStyle w:val="25"/>
        <w:spacing w:line="360" w:lineRule="auto"/>
        <w:jc w:val="both"/>
        <w:rPr>
          <w:rFonts w:ascii="Times New Roman" w:hAnsi="Times New Roman"/>
          <w:sz w:val="28"/>
          <w:szCs w:val="28"/>
        </w:rPr>
      </w:pPr>
      <w:r w:rsidRPr="00950B13">
        <w:rPr>
          <w:rFonts w:ascii="Times New Roman" w:hAnsi="Times New Roman"/>
          <w:sz w:val="28"/>
          <w:szCs w:val="28"/>
        </w:rPr>
        <w:t>Для модуля А 1.5:</w:t>
      </w:r>
    </w:p>
    <w:p w:rsidR="00891B23" w:rsidRPr="00950B13" w:rsidRDefault="00891B23"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Процесс: Проверка и внесение данных о проектах.</w:t>
      </w:r>
    </w:p>
    <w:p w:rsidR="00891B23" w:rsidRPr="00950B13" w:rsidRDefault="00891B23"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Вход: информация о проекте.</w:t>
      </w:r>
    </w:p>
    <w:p w:rsidR="00891B23" w:rsidRPr="00950B13" w:rsidRDefault="00891B23"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Выход: сформированные данные о проекте в БД</w:t>
      </w:r>
    </w:p>
    <w:p w:rsidR="00891B23" w:rsidRPr="00950B13" w:rsidRDefault="00891B23"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Алгоритм:</w:t>
      </w:r>
    </w:p>
    <w:p w:rsidR="00891B23" w:rsidRPr="00950B13" w:rsidRDefault="00891B23" w:rsidP="006C1FD8">
      <w:pPr>
        <w:widowControl/>
        <w:numPr>
          <w:ilvl w:val="0"/>
          <w:numId w:val="20"/>
        </w:numPr>
        <w:spacing w:line="360" w:lineRule="auto"/>
        <w:ind w:left="0" w:firstLine="709"/>
        <w:jc w:val="both"/>
        <w:rPr>
          <w:rFonts w:ascii="Times New Roman" w:hAnsi="Times New Roman"/>
          <w:sz w:val="28"/>
          <w:szCs w:val="28"/>
        </w:rPr>
      </w:pPr>
      <w:r w:rsidRPr="00950B13">
        <w:rPr>
          <w:rFonts w:ascii="Times New Roman" w:hAnsi="Times New Roman"/>
          <w:sz w:val="28"/>
          <w:szCs w:val="28"/>
        </w:rPr>
        <w:t>Проверка наличия данных о проекте в БД</w:t>
      </w:r>
    </w:p>
    <w:p w:rsidR="00891B23" w:rsidRPr="00950B13" w:rsidRDefault="00891B23" w:rsidP="006C1FD8">
      <w:pPr>
        <w:widowControl/>
        <w:numPr>
          <w:ilvl w:val="0"/>
          <w:numId w:val="20"/>
        </w:numPr>
        <w:spacing w:line="360" w:lineRule="auto"/>
        <w:ind w:left="0" w:firstLine="709"/>
        <w:jc w:val="both"/>
        <w:rPr>
          <w:rFonts w:ascii="Times New Roman" w:hAnsi="Times New Roman"/>
          <w:sz w:val="28"/>
          <w:szCs w:val="28"/>
        </w:rPr>
      </w:pPr>
      <w:r w:rsidRPr="00950B13">
        <w:rPr>
          <w:rFonts w:ascii="Times New Roman" w:hAnsi="Times New Roman"/>
          <w:sz w:val="28"/>
          <w:szCs w:val="28"/>
        </w:rPr>
        <w:t>Если данные отсутствуют, то внести новую запись в БД</w:t>
      </w:r>
    </w:p>
    <w:p w:rsidR="00891B23" w:rsidRPr="00950B13" w:rsidRDefault="00891B23" w:rsidP="006C1FD8">
      <w:pPr>
        <w:widowControl/>
        <w:numPr>
          <w:ilvl w:val="0"/>
          <w:numId w:val="20"/>
        </w:numPr>
        <w:spacing w:line="360" w:lineRule="auto"/>
        <w:ind w:left="0" w:firstLine="709"/>
        <w:jc w:val="both"/>
        <w:rPr>
          <w:rFonts w:ascii="Times New Roman" w:hAnsi="Times New Roman"/>
          <w:sz w:val="28"/>
          <w:szCs w:val="28"/>
        </w:rPr>
      </w:pPr>
      <w:r w:rsidRPr="00950B13">
        <w:rPr>
          <w:rFonts w:ascii="Times New Roman" w:hAnsi="Times New Roman"/>
          <w:sz w:val="28"/>
          <w:szCs w:val="28"/>
        </w:rPr>
        <w:t>Вывести данные проекте на экран.</w:t>
      </w:r>
    </w:p>
    <w:p w:rsidR="00891B23" w:rsidRPr="00950B13" w:rsidRDefault="00891B23" w:rsidP="006C1FD8">
      <w:pPr>
        <w:pStyle w:val="25"/>
        <w:spacing w:line="360" w:lineRule="auto"/>
        <w:jc w:val="both"/>
        <w:rPr>
          <w:rFonts w:ascii="Times New Roman" w:hAnsi="Times New Roman"/>
          <w:sz w:val="28"/>
          <w:szCs w:val="28"/>
        </w:rPr>
      </w:pPr>
      <w:r w:rsidRPr="00950B13">
        <w:rPr>
          <w:rFonts w:ascii="Times New Roman" w:hAnsi="Times New Roman"/>
          <w:sz w:val="28"/>
          <w:szCs w:val="28"/>
        </w:rPr>
        <w:t>Для модуля А 1.6:</w:t>
      </w:r>
    </w:p>
    <w:p w:rsidR="00891B23" w:rsidRPr="00950B13" w:rsidRDefault="00891B23"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Процесс: Проверка и внесение данных о подразделении.</w:t>
      </w:r>
    </w:p>
    <w:p w:rsidR="00891B23" w:rsidRPr="00950B13" w:rsidRDefault="00891B23"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Вход: информация о подразделении.</w:t>
      </w:r>
    </w:p>
    <w:p w:rsidR="00891B23" w:rsidRPr="00950B13" w:rsidRDefault="00891B23"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Выход: сформированные данные о подразделении в БД</w:t>
      </w:r>
    </w:p>
    <w:p w:rsidR="00891B23" w:rsidRPr="00950B13" w:rsidRDefault="00891B23"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Алгоритм:</w:t>
      </w:r>
    </w:p>
    <w:p w:rsidR="00891B23" w:rsidRPr="00950B13" w:rsidRDefault="00891B23" w:rsidP="006C1FD8">
      <w:pPr>
        <w:widowControl/>
        <w:numPr>
          <w:ilvl w:val="0"/>
          <w:numId w:val="20"/>
        </w:numPr>
        <w:spacing w:line="360" w:lineRule="auto"/>
        <w:ind w:left="0" w:firstLine="709"/>
        <w:jc w:val="both"/>
        <w:rPr>
          <w:rFonts w:ascii="Times New Roman" w:hAnsi="Times New Roman"/>
          <w:sz w:val="28"/>
          <w:szCs w:val="28"/>
        </w:rPr>
      </w:pPr>
      <w:r w:rsidRPr="00950B13">
        <w:rPr>
          <w:rFonts w:ascii="Times New Roman" w:hAnsi="Times New Roman"/>
          <w:sz w:val="28"/>
          <w:szCs w:val="28"/>
        </w:rPr>
        <w:t>Проверка наличия данных о подразделении в БД</w:t>
      </w:r>
    </w:p>
    <w:p w:rsidR="00891B23" w:rsidRPr="00950B13" w:rsidRDefault="00891B23" w:rsidP="006C1FD8">
      <w:pPr>
        <w:widowControl/>
        <w:numPr>
          <w:ilvl w:val="0"/>
          <w:numId w:val="20"/>
        </w:numPr>
        <w:spacing w:line="360" w:lineRule="auto"/>
        <w:ind w:left="0" w:firstLine="709"/>
        <w:jc w:val="both"/>
        <w:rPr>
          <w:rFonts w:ascii="Times New Roman" w:hAnsi="Times New Roman"/>
          <w:sz w:val="28"/>
          <w:szCs w:val="28"/>
        </w:rPr>
      </w:pPr>
      <w:r w:rsidRPr="00950B13">
        <w:rPr>
          <w:rFonts w:ascii="Times New Roman" w:hAnsi="Times New Roman"/>
          <w:sz w:val="28"/>
          <w:szCs w:val="28"/>
        </w:rPr>
        <w:t>Если данные отсутствуют, то внести новую запись в БД</w:t>
      </w:r>
    </w:p>
    <w:p w:rsidR="00891B23" w:rsidRPr="00950B13" w:rsidRDefault="00891B23" w:rsidP="006C1FD8">
      <w:pPr>
        <w:widowControl/>
        <w:numPr>
          <w:ilvl w:val="0"/>
          <w:numId w:val="20"/>
        </w:numPr>
        <w:spacing w:line="360" w:lineRule="auto"/>
        <w:ind w:left="0" w:firstLine="709"/>
        <w:jc w:val="both"/>
        <w:rPr>
          <w:rFonts w:ascii="Times New Roman" w:hAnsi="Times New Roman"/>
          <w:sz w:val="28"/>
          <w:szCs w:val="28"/>
        </w:rPr>
      </w:pPr>
      <w:r w:rsidRPr="00950B13">
        <w:rPr>
          <w:rFonts w:ascii="Times New Roman" w:hAnsi="Times New Roman"/>
          <w:sz w:val="28"/>
          <w:szCs w:val="28"/>
        </w:rPr>
        <w:t>Вывести данные о подразделении на экран.</w:t>
      </w:r>
    </w:p>
    <w:p w:rsidR="00891B23" w:rsidRPr="00950B13" w:rsidRDefault="00891B23" w:rsidP="006C1FD8">
      <w:pPr>
        <w:pStyle w:val="25"/>
        <w:spacing w:line="360" w:lineRule="auto"/>
        <w:jc w:val="both"/>
        <w:rPr>
          <w:rFonts w:ascii="Times New Roman" w:hAnsi="Times New Roman"/>
          <w:sz w:val="28"/>
          <w:szCs w:val="28"/>
        </w:rPr>
      </w:pPr>
      <w:r w:rsidRPr="00950B13">
        <w:rPr>
          <w:rFonts w:ascii="Times New Roman" w:hAnsi="Times New Roman"/>
          <w:sz w:val="28"/>
          <w:szCs w:val="28"/>
        </w:rPr>
        <w:t>Для модуля А 1.7:</w:t>
      </w:r>
    </w:p>
    <w:p w:rsidR="00891B23" w:rsidRPr="00950B13" w:rsidRDefault="00891B23"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Процесс: Проверка и внесение данных о производителях.</w:t>
      </w:r>
    </w:p>
    <w:p w:rsidR="00891B23" w:rsidRPr="00950B13" w:rsidRDefault="00891B23"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Вход: информация о производителе.</w:t>
      </w:r>
    </w:p>
    <w:p w:rsidR="00891B23" w:rsidRPr="00950B13" w:rsidRDefault="00891B23"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Выход: сформированные данные о производителе в БД</w:t>
      </w:r>
    </w:p>
    <w:p w:rsidR="00891B23" w:rsidRPr="00950B13" w:rsidRDefault="00891B23"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Алгоритм:</w:t>
      </w:r>
    </w:p>
    <w:p w:rsidR="00891B23" w:rsidRPr="00950B13" w:rsidRDefault="00891B23" w:rsidP="006C1FD8">
      <w:pPr>
        <w:widowControl/>
        <w:numPr>
          <w:ilvl w:val="0"/>
          <w:numId w:val="20"/>
        </w:numPr>
        <w:spacing w:line="360" w:lineRule="auto"/>
        <w:ind w:left="0" w:firstLine="709"/>
        <w:jc w:val="both"/>
        <w:rPr>
          <w:rFonts w:ascii="Times New Roman" w:hAnsi="Times New Roman"/>
          <w:sz w:val="28"/>
          <w:szCs w:val="28"/>
        </w:rPr>
      </w:pPr>
      <w:r w:rsidRPr="00950B13">
        <w:rPr>
          <w:rFonts w:ascii="Times New Roman" w:hAnsi="Times New Roman"/>
          <w:sz w:val="28"/>
          <w:szCs w:val="28"/>
        </w:rPr>
        <w:t>Проверка наличия данных о производителе в БД</w:t>
      </w:r>
    </w:p>
    <w:p w:rsidR="00891B23" w:rsidRPr="00950B13" w:rsidRDefault="00891B23" w:rsidP="006C1FD8">
      <w:pPr>
        <w:widowControl/>
        <w:numPr>
          <w:ilvl w:val="0"/>
          <w:numId w:val="20"/>
        </w:numPr>
        <w:spacing w:line="360" w:lineRule="auto"/>
        <w:ind w:left="0" w:firstLine="709"/>
        <w:jc w:val="both"/>
        <w:rPr>
          <w:rFonts w:ascii="Times New Roman" w:hAnsi="Times New Roman"/>
          <w:sz w:val="28"/>
          <w:szCs w:val="28"/>
        </w:rPr>
      </w:pPr>
      <w:r w:rsidRPr="00950B13">
        <w:rPr>
          <w:rFonts w:ascii="Times New Roman" w:hAnsi="Times New Roman"/>
          <w:sz w:val="28"/>
          <w:szCs w:val="28"/>
        </w:rPr>
        <w:t>Если данные отсутствуют, то внести новую запись в БД</w:t>
      </w:r>
    </w:p>
    <w:p w:rsidR="00891B23" w:rsidRPr="00950B13" w:rsidRDefault="00891B23" w:rsidP="006C1FD8">
      <w:pPr>
        <w:widowControl/>
        <w:numPr>
          <w:ilvl w:val="0"/>
          <w:numId w:val="20"/>
        </w:numPr>
        <w:spacing w:line="360" w:lineRule="auto"/>
        <w:ind w:left="0" w:firstLine="709"/>
        <w:jc w:val="both"/>
        <w:rPr>
          <w:rFonts w:ascii="Times New Roman" w:hAnsi="Times New Roman"/>
          <w:sz w:val="28"/>
          <w:szCs w:val="28"/>
        </w:rPr>
      </w:pPr>
      <w:r w:rsidRPr="00950B13">
        <w:rPr>
          <w:rFonts w:ascii="Times New Roman" w:hAnsi="Times New Roman"/>
          <w:sz w:val="28"/>
          <w:szCs w:val="28"/>
        </w:rPr>
        <w:t>Вывести данные о производителе на экран.</w:t>
      </w:r>
    </w:p>
    <w:p w:rsidR="00891B23" w:rsidRDefault="00891B23"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Далее рассмотрим задачу внесения в систему документов, назовем ее Б1. Для решения этой задачи оператор группы оформления документов сортирует входящие бумажные документы, обрабатывает их и вносит в систему, в результате чего изменяются записи в таблице остатков и журнале документов. Функционально-технологическая схема задачи Б1 представлена на рисунке 2.1</w:t>
      </w:r>
      <w:r w:rsidRPr="00950B13">
        <w:rPr>
          <w:rFonts w:ascii="Times New Roman" w:hAnsi="Times New Roman"/>
          <w:sz w:val="28"/>
          <w:szCs w:val="28"/>
          <w:lang w:val="en-US"/>
        </w:rPr>
        <w:t>6</w:t>
      </w:r>
      <w:r w:rsidRPr="00950B13">
        <w:rPr>
          <w:rFonts w:ascii="Times New Roman" w:hAnsi="Times New Roman"/>
          <w:sz w:val="28"/>
          <w:szCs w:val="28"/>
        </w:rPr>
        <w:t>.</w:t>
      </w:r>
    </w:p>
    <w:p w:rsidR="000A3E17" w:rsidRPr="00950B13" w:rsidRDefault="000A3E17" w:rsidP="006C1FD8">
      <w:pPr>
        <w:spacing w:line="360" w:lineRule="auto"/>
        <w:ind w:firstLine="709"/>
        <w:jc w:val="both"/>
        <w:rPr>
          <w:rFonts w:ascii="Times New Roman" w:hAnsi="Times New Roman"/>
          <w:sz w:val="28"/>
          <w:szCs w:val="28"/>
        </w:rPr>
      </w:pPr>
    </w:p>
    <w:p w:rsidR="00891B23" w:rsidRPr="00950B13" w:rsidRDefault="00C9403D" w:rsidP="006C1FD8">
      <w:pPr>
        <w:keepNext/>
        <w:spacing w:line="360" w:lineRule="auto"/>
        <w:ind w:firstLine="709"/>
        <w:jc w:val="both"/>
        <w:rPr>
          <w:rFonts w:ascii="Times New Roman" w:hAnsi="Times New Roman"/>
        </w:rPr>
      </w:pPr>
      <w:r>
        <w:rPr>
          <w:rFonts w:ascii="Times New Roman" w:hAnsi="Times New Roman"/>
          <w:sz w:val="28"/>
          <w:szCs w:val="28"/>
        </w:rPr>
        <w:pict>
          <v:shape id="_x0000_i1035" type="#_x0000_t75" style="width:217.5pt;height:77.25pt">
            <v:imagedata r:id="rId25" o:title=""/>
          </v:shape>
        </w:pict>
      </w:r>
    </w:p>
    <w:p w:rsidR="00891B23" w:rsidRPr="00327607" w:rsidRDefault="00891B23" w:rsidP="006C1FD8">
      <w:pPr>
        <w:pStyle w:val="af6"/>
        <w:spacing w:line="360" w:lineRule="auto"/>
        <w:ind w:firstLine="709"/>
        <w:jc w:val="both"/>
        <w:rPr>
          <w:rFonts w:ascii="Times New Roman" w:hAnsi="Times New Roman"/>
          <w:sz w:val="28"/>
          <w:szCs w:val="28"/>
        </w:rPr>
      </w:pPr>
      <w:r w:rsidRPr="00327607">
        <w:rPr>
          <w:rFonts w:ascii="Times New Roman" w:hAnsi="Times New Roman"/>
          <w:sz w:val="28"/>
          <w:szCs w:val="28"/>
        </w:rPr>
        <w:t xml:space="preserve">Рисунок </w:t>
      </w:r>
      <w:r w:rsidRPr="00327607">
        <w:rPr>
          <w:rFonts w:ascii="Times New Roman" w:hAnsi="Times New Roman"/>
          <w:sz w:val="28"/>
          <w:szCs w:val="28"/>
        </w:rPr>
        <w:fldChar w:fldCharType="begin"/>
      </w:r>
      <w:r w:rsidRPr="00327607">
        <w:rPr>
          <w:rFonts w:ascii="Times New Roman" w:hAnsi="Times New Roman"/>
          <w:sz w:val="28"/>
          <w:szCs w:val="28"/>
        </w:rPr>
        <w:instrText xml:space="preserve"> STYLEREF 1 \s </w:instrText>
      </w:r>
      <w:r w:rsidRPr="00327607">
        <w:rPr>
          <w:rFonts w:ascii="Times New Roman" w:hAnsi="Times New Roman"/>
          <w:sz w:val="28"/>
          <w:szCs w:val="28"/>
        </w:rPr>
        <w:fldChar w:fldCharType="separate"/>
      </w:r>
      <w:r w:rsidR="001C2CAA" w:rsidRPr="00327607">
        <w:rPr>
          <w:rFonts w:ascii="Times New Roman" w:hAnsi="Times New Roman"/>
          <w:noProof/>
          <w:sz w:val="28"/>
          <w:szCs w:val="28"/>
        </w:rPr>
        <w:t>2</w:t>
      </w:r>
      <w:r w:rsidRPr="00327607">
        <w:rPr>
          <w:rFonts w:ascii="Times New Roman" w:hAnsi="Times New Roman"/>
          <w:sz w:val="28"/>
          <w:szCs w:val="28"/>
        </w:rPr>
        <w:fldChar w:fldCharType="end"/>
      </w:r>
      <w:r w:rsidRPr="00327607">
        <w:rPr>
          <w:rFonts w:ascii="Times New Roman" w:hAnsi="Times New Roman"/>
          <w:sz w:val="28"/>
          <w:szCs w:val="28"/>
        </w:rPr>
        <w:t>.</w:t>
      </w:r>
      <w:r w:rsidRPr="00327607">
        <w:rPr>
          <w:rFonts w:ascii="Times New Roman" w:hAnsi="Times New Roman"/>
          <w:sz w:val="28"/>
          <w:szCs w:val="28"/>
        </w:rPr>
        <w:fldChar w:fldCharType="begin"/>
      </w:r>
      <w:r w:rsidRPr="00327607">
        <w:rPr>
          <w:rFonts w:ascii="Times New Roman" w:hAnsi="Times New Roman"/>
          <w:sz w:val="28"/>
          <w:szCs w:val="28"/>
        </w:rPr>
        <w:instrText xml:space="preserve"> SEQ Рисунок \* ARABIC \s 1 </w:instrText>
      </w:r>
      <w:r w:rsidRPr="00327607">
        <w:rPr>
          <w:rFonts w:ascii="Times New Roman" w:hAnsi="Times New Roman"/>
          <w:sz w:val="28"/>
          <w:szCs w:val="28"/>
        </w:rPr>
        <w:fldChar w:fldCharType="separate"/>
      </w:r>
      <w:r w:rsidR="001C2CAA" w:rsidRPr="00327607">
        <w:rPr>
          <w:rFonts w:ascii="Times New Roman" w:hAnsi="Times New Roman"/>
          <w:noProof/>
          <w:sz w:val="28"/>
          <w:szCs w:val="28"/>
        </w:rPr>
        <w:t>5</w:t>
      </w:r>
      <w:r w:rsidRPr="00327607">
        <w:rPr>
          <w:rFonts w:ascii="Times New Roman" w:hAnsi="Times New Roman"/>
          <w:sz w:val="28"/>
          <w:szCs w:val="28"/>
        </w:rPr>
        <w:fldChar w:fldCharType="end"/>
      </w:r>
      <w:r w:rsidRPr="00327607">
        <w:rPr>
          <w:rFonts w:ascii="Times New Roman" w:hAnsi="Times New Roman"/>
          <w:sz w:val="28"/>
          <w:szCs w:val="28"/>
        </w:rPr>
        <w:t>. Функционально-технологическая схема задачи Б1 «Введение документов».</w:t>
      </w:r>
    </w:p>
    <w:p w:rsidR="00891B23" w:rsidRPr="00950B13" w:rsidRDefault="00891B23" w:rsidP="006C1FD8">
      <w:pPr>
        <w:pStyle w:val="af6"/>
        <w:spacing w:line="360" w:lineRule="auto"/>
        <w:ind w:firstLine="709"/>
        <w:jc w:val="both"/>
        <w:rPr>
          <w:rFonts w:ascii="Times New Roman" w:hAnsi="Times New Roman"/>
        </w:rPr>
      </w:pPr>
    </w:p>
    <w:p w:rsidR="00891B23" w:rsidRDefault="00891B23" w:rsidP="006C1FD8">
      <w:pPr>
        <w:pStyle w:val="25"/>
        <w:spacing w:line="360" w:lineRule="auto"/>
        <w:jc w:val="both"/>
        <w:rPr>
          <w:rFonts w:ascii="Times New Roman" w:hAnsi="Times New Roman"/>
          <w:sz w:val="28"/>
          <w:szCs w:val="28"/>
        </w:rPr>
      </w:pPr>
      <w:r w:rsidRPr="00950B13">
        <w:rPr>
          <w:rFonts w:ascii="Times New Roman" w:hAnsi="Times New Roman"/>
          <w:sz w:val="28"/>
          <w:szCs w:val="28"/>
        </w:rPr>
        <w:t>Для каждого выделенного модуля разработана функционально-технологическая схема и детальный алгоритм ее кодирования. Блок-схема задачи Б1 приведена на рисунке 2.17, а функционально-технологические схемы всех модулей задачи Б1 – на рисунке 2.18.</w:t>
      </w:r>
    </w:p>
    <w:p w:rsidR="00327607" w:rsidRPr="00950B13" w:rsidRDefault="00327607" w:rsidP="006C1FD8">
      <w:pPr>
        <w:pStyle w:val="25"/>
        <w:spacing w:line="360" w:lineRule="auto"/>
        <w:jc w:val="both"/>
        <w:rPr>
          <w:rFonts w:ascii="Times New Roman" w:hAnsi="Times New Roman"/>
          <w:sz w:val="28"/>
          <w:szCs w:val="28"/>
        </w:rPr>
      </w:pPr>
    </w:p>
    <w:p w:rsidR="00891B23" w:rsidRPr="00950B13" w:rsidRDefault="00C9403D" w:rsidP="006C1FD8">
      <w:pPr>
        <w:pStyle w:val="25"/>
        <w:keepNext/>
        <w:spacing w:line="360" w:lineRule="auto"/>
        <w:jc w:val="both"/>
        <w:rPr>
          <w:rFonts w:ascii="Times New Roman" w:hAnsi="Times New Roman"/>
        </w:rPr>
      </w:pPr>
      <w:r>
        <w:rPr>
          <w:rFonts w:ascii="Times New Roman" w:hAnsi="Times New Roman"/>
          <w:sz w:val="28"/>
          <w:szCs w:val="28"/>
        </w:rPr>
        <w:pict>
          <v:shape id="_x0000_i1036" type="#_x0000_t75" style="width:56.25pt;height:144.75pt">
            <v:imagedata r:id="rId26" o:title=""/>
          </v:shape>
        </w:pict>
      </w:r>
    </w:p>
    <w:p w:rsidR="00891B23" w:rsidRPr="00327607" w:rsidRDefault="00891B23" w:rsidP="006C1FD8">
      <w:pPr>
        <w:pStyle w:val="af6"/>
        <w:spacing w:line="360" w:lineRule="auto"/>
        <w:ind w:firstLine="709"/>
        <w:jc w:val="both"/>
        <w:rPr>
          <w:rFonts w:ascii="Times New Roman" w:hAnsi="Times New Roman"/>
          <w:sz w:val="28"/>
          <w:szCs w:val="28"/>
        </w:rPr>
      </w:pPr>
      <w:r w:rsidRPr="00327607">
        <w:rPr>
          <w:rFonts w:ascii="Times New Roman" w:hAnsi="Times New Roman"/>
          <w:sz w:val="28"/>
          <w:szCs w:val="28"/>
        </w:rPr>
        <w:t xml:space="preserve">Рисунок </w:t>
      </w:r>
      <w:r w:rsidRPr="00327607">
        <w:rPr>
          <w:rFonts w:ascii="Times New Roman" w:hAnsi="Times New Roman"/>
          <w:sz w:val="28"/>
          <w:szCs w:val="28"/>
        </w:rPr>
        <w:fldChar w:fldCharType="begin"/>
      </w:r>
      <w:r w:rsidRPr="00327607">
        <w:rPr>
          <w:rFonts w:ascii="Times New Roman" w:hAnsi="Times New Roman"/>
          <w:sz w:val="28"/>
          <w:szCs w:val="28"/>
        </w:rPr>
        <w:instrText xml:space="preserve"> STYLEREF 1 \s </w:instrText>
      </w:r>
      <w:r w:rsidRPr="00327607">
        <w:rPr>
          <w:rFonts w:ascii="Times New Roman" w:hAnsi="Times New Roman"/>
          <w:sz w:val="28"/>
          <w:szCs w:val="28"/>
        </w:rPr>
        <w:fldChar w:fldCharType="separate"/>
      </w:r>
      <w:r w:rsidR="001C2CAA" w:rsidRPr="00327607">
        <w:rPr>
          <w:rFonts w:ascii="Times New Roman" w:hAnsi="Times New Roman"/>
          <w:noProof/>
          <w:sz w:val="28"/>
          <w:szCs w:val="28"/>
        </w:rPr>
        <w:t>2</w:t>
      </w:r>
      <w:r w:rsidRPr="00327607">
        <w:rPr>
          <w:rFonts w:ascii="Times New Roman" w:hAnsi="Times New Roman"/>
          <w:sz w:val="28"/>
          <w:szCs w:val="28"/>
        </w:rPr>
        <w:fldChar w:fldCharType="end"/>
      </w:r>
      <w:r w:rsidRPr="00327607">
        <w:rPr>
          <w:rFonts w:ascii="Times New Roman" w:hAnsi="Times New Roman"/>
          <w:sz w:val="28"/>
          <w:szCs w:val="28"/>
        </w:rPr>
        <w:t>.</w:t>
      </w:r>
      <w:r w:rsidRPr="00327607">
        <w:rPr>
          <w:rFonts w:ascii="Times New Roman" w:hAnsi="Times New Roman"/>
          <w:sz w:val="28"/>
          <w:szCs w:val="28"/>
        </w:rPr>
        <w:fldChar w:fldCharType="begin"/>
      </w:r>
      <w:r w:rsidRPr="00327607">
        <w:rPr>
          <w:rFonts w:ascii="Times New Roman" w:hAnsi="Times New Roman"/>
          <w:sz w:val="28"/>
          <w:szCs w:val="28"/>
        </w:rPr>
        <w:instrText xml:space="preserve"> SEQ Рисунок \* ARABIC \s 1 </w:instrText>
      </w:r>
      <w:r w:rsidRPr="00327607">
        <w:rPr>
          <w:rFonts w:ascii="Times New Roman" w:hAnsi="Times New Roman"/>
          <w:sz w:val="28"/>
          <w:szCs w:val="28"/>
        </w:rPr>
        <w:fldChar w:fldCharType="separate"/>
      </w:r>
      <w:r w:rsidR="001C2CAA" w:rsidRPr="00327607">
        <w:rPr>
          <w:rFonts w:ascii="Times New Roman" w:hAnsi="Times New Roman"/>
          <w:noProof/>
          <w:sz w:val="28"/>
          <w:szCs w:val="28"/>
        </w:rPr>
        <w:t>6</w:t>
      </w:r>
      <w:r w:rsidRPr="00327607">
        <w:rPr>
          <w:rFonts w:ascii="Times New Roman" w:hAnsi="Times New Roman"/>
          <w:sz w:val="28"/>
          <w:szCs w:val="28"/>
        </w:rPr>
        <w:fldChar w:fldCharType="end"/>
      </w:r>
      <w:r w:rsidRPr="00327607">
        <w:rPr>
          <w:rFonts w:ascii="Times New Roman" w:hAnsi="Times New Roman"/>
          <w:sz w:val="28"/>
          <w:szCs w:val="28"/>
        </w:rPr>
        <w:t>. Блок схема решения задачи Б1 «Введение документов»</w:t>
      </w:r>
    </w:p>
    <w:p w:rsidR="00891B23" w:rsidRPr="00950B13" w:rsidRDefault="00891B23" w:rsidP="006C1FD8">
      <w:pPr>
        <w:spacing w:line="360" w:lineRule="auto"/>
        <w:ind w:firstLine="709"/>
        <w:jc w:val="both"/>
        <w:rPr>
          <w:rFonts w:ascii="Times New Roman" w:hAnsi="Times New Roman"/>
        </w:rPr>
      </w:pPr>
    </w:p>
    <w:p w:rsidR="00891B23" w:rsidRPr="00950B13" w:rsidRDefault="00C9403D" w:rsidP="006C1FD8">
      <w:pPr>
        <w:keepNext/>
        <w:spacing w:line="360" w:lineRule="auto"/>
        <w:ind w:firstLine="709"/>
        <w:jc w:val="both"/>
        <w:rPr>
          <w:rFonts w:ascii="Times New Roman" w:hAnsi="Times New Roman"/>
        </w:rPr>
      </w:pPr>
      <w:r>
        <w:rPr>
          <w:rFonts w:ascii="Times New Roman" w:hAnsi="Times New Roman"/>
        </w:rPr>
        <w:pict>
          <v:shape id="_x0000_i1037" type="#_x0000_t75" style="width:213.75pt;height:136.5pt">
            <v:imagedata r:id="rId27" o:title=""/>
          </v:shape>
        </w:pict>
      </w:r>
    </w:p>
    <w:p w:rsidR="00891B23" w:rsidRDefault="00891B23" w:rsidP="00A07814">
      <w:pPr>
        <w:pStyle w:val="af6"/>
        <w:spacing w:line="360" w:lineRule="auto"/>
        <w:ind w:firstLine="709"/>
        <w:jc w:val="both"/>
        <w:rPr>
          <w:rFonts w:ascii="Times New Roman" w:hAnsi="Times New Roman"/>
          <w:sz w:val="28"/>
          <w:szCs w:val="28"/>
        </w:rPr>
      </w:pPr>
      <w:r w:rsidRPr="00327607">
        <w:rPr>
          <w:rFonts w:ascii="Times New Roman" w:hAnsi="Times New Roman"/>
          <w:sz w:val="28"/>
          <w:szCs w:val="28"/>
        </w:rPr>
        <w:t xml:space="preserve">Рисунок </w:t>
      </w:r>
      <w:r w:rsidRPr="00327607">
        <w:rPr>
          <w:rFonts w:ascii="Times New Roman" w:hAnsi="Times New Roman"/>
          <w:sz w:val="28"/>
          <w:szCs w:val="28"/>
        </w:rPr>
        <w:fldChar w:fldCharType="begin"/>
      </w:r>
      <w:r w:rsidRPr="00327607">
        <w:rPr>
          <w:rFonts w:ascii="Times New Roman" w:hAnsi="Times New Roman"/>
          <w:sz w:val="28"/>
          <w:szCs w:val="28"/>
        </w:rPr>
        <w:instrText xml:space="preserve"> STYLEREF 1 \s </w:instrText>
      </w:r>
      <w:r w:rsidRPr="00327607">
        <w:rPr>
          <w:rFonts w:ascii="Times New Roman" w:hAnsi="Times New Roman"/>
          <w:sz w:val="28"/>
          <w:szCs w:val="28"/>
        </w:rPr>
        <w:fldChar w:fldCharType="separate"/>
      </w:r>
      <w:r w:rsidR="001C2CAA" w:rsidRPr="00327607">
        <w:rPr>
          <w:rFonts w:ascii="Times New Roman" w:hAnsi="Times New Roman"/>
          <w:noProof/>
          <w:sz w:val="28"/>
          <w:szCs w:val="28"/>
        </w:rPr>
        <w:t>2</w:t>
      </w:r>
      <w:r w:rsidRPr="00327607">
        <w:rPr>
          <w:rFonts w:ascii="Times New Roman" w:hAnsi="Times New Roman"/>
          <w:sz w:val="28"/>
          <w:szCs w:val="28"/>
        </w:rPr>
        <w:fldChar w:fldCharType="end"/>
      </w:r>
      <w:r w:rsidRPr="00327607">
        <w:rPr>
          <w:rFonts w:ascii="Times New Roman" w:hAnsi="Times New Roman"/>
          <w:sz w:val="28"/>
          <w:szCs w:val="28"/>
        </w:rPr>
        <w:t>.</w:t>
      </w:r>
      <w:r w:rsidRPr="00327607">
        <w:rPr>
          <w:rFonts w:ascii="Times New Roman" w:hAnsi="Times New Roman"/>
          <w:sz w:val="28"/>
          <w:szCs w:val="28"/>
        </w:rPr>
        <w:fldChar w:fldCharType="begin"/>
      </w:r>
      <w:r w:rsidRPr="00327607">
        <w:rPr>
          <w:rFonts w:ascii="Times New Roman" w:hAnsi="Times New Roman"/>
          <w:sz w:val="28"/>
          <w:szCs w:val="28"/>
        </w:rPr>
        <w:instrText xml:space="preserve"> SEQ Рисунок \* ARABIC \s 1 </w:instrText>
      </w:r>
      <w:r w:rsidRPr="00327607">
        <w:rPr>
          <w:rFonts w:ascii="Times New Roman" w:hAnsi="Times New Roman"/>
          <w:sz w:val="28"/>
          <w:szCs w:val="28"/>
        </w:rPr>
        <w:fldChar w:fldCharType="separate"/>
      </w:r>
      <w:r w:rsidR="001C2CAA" w:rsidRPr="00327607">
        <w:rPr>
          <w:rFonts w:ascii="Times New Roman" w:hAnsi="Times New Roman"/>
          <w:noProof/>
          <w:sz w:val="28"/>
          <w:szCs w:val="28"/>
        </w:rPr>
        <w:t>7</w:t>
      </w:r>
      <w:r w:rsidRPr="00327607">
        <w:rPr>
          <w:rFonts w:ascii="Times New Roman" w:hAnsi="Times New Roman"/>
          <w:sz w:val="28"/>
          <w:szCs w:val="28"/>
        </w:rPr>
        <w:fldChar w:fldCharType="end"/>
      </w:r>
      <w:r w:rsidRPr="00327607">
        <w:rPr>
          <w:rFonts w:ascii="Times New Roman" w:hAnsi="Times New Roman"/>
          <w:sz w:val="28"/>
          <w:szCs w:val="28"/>
        </w:rPr>
        <w:t>. Функционально-технологические схемы модулей задачи Б1</w:t>
      </w:r>
    </w:p>
    <w:p w:rsidR="00A07814" w:rsidRPr="00A07814" w:rsidRDefault="00A07814" w:rsidP="00A07814"/>
    <w:p w:rsidR="00891B23" w:rsidRDefault="00891B23"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Далее рассмотрим задачу получения отчетов, назовем ее В1. Для решения этой задачи пользователь программы выбирает нужный вид отчета, в результате чего формируется экранная форма выбранного вида отчета Функционально-технологическая схема задачи В1 представлена на рисунке 2.19.</w:t>
      </w:r>
    </w:p>
    <w:p w:rsidR="00327607" w:rsidRPr="00950B13" w:rsidRDefault="00327607" w:rsidP="006C1FD8">
      <w:pPr>
        <w:spacing w:line="360" w:lineRule="auto"/>
        <w:ind w:firstLine="709"/>
        <w:jc w:val="both"/>
        <w:rPr>
          <w:rFonts w:ascii="Times New Roman" w:hAnsi="Times New Roman"/>
          <w:sz w:val="28"/>
          <w:szCs w:val="28"/>
        </w:rPr>
      </w:pPr>
    </w:p>
    <w:p w:rsidR="00891B23" w:rsidRPr="00950B13" w:rsidRDefault="00C9403D" w:rsidP="006C1FD8">
      <w:pPr>
        <w:keepNext/>
        <w:spacing w:line="360" w:lineRule="auto"/>
        <w:ind w:firstLine="709"/>
        <w:jc w:val="both"/>
        <w:rPr>
          <w:rFonts w:ascii="Times New Roman" w:hAnsi="Times New Roman"/>
        </w:rPr>
      </w:pPr>
      <w:r>
        <w:rPr>
          <w:rFonts w:ascii="Times New Roman" w:hAnsi="Times New Roman"/>
        </w:rPr>
        <w:pict>
          <v:shape id="_x0000_i1038" type="#_x0000_t75" style="width:362.25pt;height:121.5pt">
            <v:imagedata r:id="rId28" o:title=""/>
          </v:shape>
        </w:pict>
      </w:r>
    </w:p>
    <w:p w:rsidR="00891B23" w:rsidRPr="00327607" w:rsidRDefault="00891B23" w:rsidP="006C1FD8">
      <w:pPr>
        <w:pStyle w:val="af6"/>
        <w:spacing w:line="360" w:lineRule="auto"/>
        <w:ind w:firstLine="709"/>
        <w:jc w:val="both"/>
        <w:rPr>
          <w:rFonts w:ascii="Times New Roman" w:hAnsi="Times New Roman"/>
          <w:sz w:val="28"/>
          <w:szCs w:val="28"/>
        </w:rPr>
      </w:pPr>
      <w:r w:rsidRPr="00327607">
        <w:rPr>
          <w:rFonts w:ascii="Times New Roman" w:hAnsi="Times New Roman"/>
          <w:sz w:val="28"/>
          <w:szCs w:val="28"/>
        </w:rPr>
        <w:t xml:space="preserve">Рисунок </w:t>
      </w:r>
      <w:r w:rsidRPr="00327607">
        <w:rPr>
          <w:rFonts w:ascii="Times New Roman" w:hAnsi="Times New Roman"/>
          <w:sz w:val="28"/>
          <w:szCs w:val="28"/>
        </w:rPr>
        <w:fldChar w:fldCharType="begin"/>
      </w:r>
      <w:r w:rsidRPr="00327607">
        <w:rPr>
          <w:rFonts w:ascii="Times New Roman" w:hAnsi="Times New Roman"/>
          <w:sz w:val="28"/>
          <w:szCs w:val="28"/>
        </w:rPr>
        <w:instrText xml:space="preserve"> STYLEREF 1 \s </w:instrText>
      </w:r>
      <w:r w:rsidRPr="00327607">
        <w:rPr>
          <w:rFonts w:ascii="Times New Roman" w:hAnsi="Times New Roman"/>
          <w:sz w:val="28"/>
          <w:szCs w:val="28"/>
        </w:rPr>
        <w:fldChar w:fldCharType="separate"/>
      </w:r>
      <w:r w:rsidR="001C2CAA" w:rsidRPr="00327607">
        <w:rPr>
          <w:rFonts w:ascii="Times New Roman" w:hAnsi="Times New Roman"/>
          <w:noProof/>
          <w:sz w:val="28"/>
          <w:szCs w:val="28"/>
        </w:rPr>
        <w:t>2</w:t>
      </w:r>
      <w:r w:rsidRPr="00327607">
        <w:rPr>
          <w:rFonts w:ascii="Times New Roman" w:hAnsi="Times New Roman"/>
          <w:sz w:val="28"/>
          <w:szCs w:val="28"/>
        </w:rPr>
        <w:fldChar w:fldCharType="end"/>
      </w:r>
      <w:r w:rsidRPr="00327607">
        <w:rPr>
          <w:rFonts w:ascii="Times New Roman" w:hAnsi="Times New Roman"/>
          <w:sz w:val="28"/>
          <w:szCs w:val="28"/>
        </w:rPr>
        <w:t>.</w:t>
      </w:r>
      <w:r w:rsidRPr="00327607">
        <w:rPr>
          <w:rFonts w:ascii="Times New Roman" w:hAnsi="Times New Roman"/>
          <w:sz w:val="28"/>
          <w:szCs w:val="28"/>
        </w:rPr>
        <w:fldChar w:fldCharType="begin"/>
      </w:r>
      <w:r w:rsidRPr="00327607">
        <w:rPr>
          <w:rFonts w:ascii="Times New Roman" w:hAnsi="Times New Roman"/>
          <w:sz w:val="28"/>
          <w:szCs w:val="28"/>
        </w:rPr>
        <w:instrText xml:space="preserve"> SEQ Рисунок \* ARABIC \s 1 </w:instrText>
      </w:r>
      <w:r w:rsidRPr="00327607">
        <w:rPr>
          <w:rFonts w:ascii="Times New Roman" w:hAnsi="Times New Roman"/>
          <w:sz w:val="28"/>
          <w:szCs w:val="28"/>
        </w:rPr>
        <w:fldChar w:fldCharType="separate"/>
      </w:r>
      <w:r w:rsidR="001C2CAA" w:rsidRPr="00327607">
        <w:rPr>
          <w:rFonts w:ascii="Times New Roman" w:hAnsi="Times New Roman"/>
          <w:noProof/>
          <w:sz w:val="28"/>
          <w:szCs w:val="28"/>
        </w:rPr>
        <w:t>8</w:t>
      </w:r>
      <w:r w:rsidRPr="00327607">
        <w:rPr>
          <w:rFonts w:ascii="Times New Roman" w:hAnsi="Times New Roman"/>
          <w:sz w:val="28"/>
          <w:szCs w:val="28"/>
        </w:rPr>
        <w:fldChar w:fldCharType="end"/>
      </w:r>
      <w:r w:rsidRPr="00327607">
        <w:rPr>
          <w:rFonts w:ascii="Times New Roman" w:hAnsi="Times New Roman"/>
          <w:sz w:val="28"/>
          <w:szCs w:val="28"/>
        </w:rPr>
        <w:t>. Функционально-технологическая схема задачи В1 «Формирование отчетов»</w:t>
      </w:r>
    </w:p>
    <w:p w:rsidR="00891B23" w:rsidRPr="00950B13" w:rsidRDefault="00891B23" w:rsidP="006C1FD8">
      <w:pPr>
        <w:spacing w:line="360" w:lineRule="auto"/>
        <w:ind w:firstLine="709"/>
        <w:jc w:val="both"/>
        <w:rPr>
          <w:rFonts w:ascii="Times New Roman" w:hAnsi="Times New Roman"/>
        </w:rPr>
      </w:pPr>
    </w:p>
    <w:p w:rsidR="00891B23" w:rsidRPr="00950B13" w:rsidRDefault="00891B23" w:rsidP="006C1FD8">
      <w:pPr>
        <w:pStyle w:val="25"/>
        <w:spacing w:line="360" w:lineRule="auto"/>
        <w:jc w:val="both"/>
        <w:rPr>
          <w:rFonts w:ascii="Times New Roman" w:hAnsi="Times New Roman"/>
          <w:sz w:val="28"/>
          <w:szCs w:val="28"/>
        </w:rPr>
      </w:pPr>
      <w:r w:rsidRPr="00950B13">
        <w:rPr>
          <w:rFonts w:ascii="Times New Roman" w:hAnsi="Times New Roman"/>
          <w:sz w:val="28"/>
          <w:szCs w:val="28"/>
        </w:rPr>
        <w:t>Блок-схема задачи В1 приведена на рисунке 2.20, а функционально-технологические схемы всех модулей задачи В1 – на рисунке 2.21</w:t>
      </w:r>
    </w:p>
    <w:p w:rsidR="00891B23" w:rsidRPr="00950B13" w:rsidRDefault="00891B23" w:rsidP="006C1FD8">
      <w:pPr>
        <w:spacing w:line="360" w:lineRule="auto"/>
        <w:ind w:firstLine="709"/>
        <w:jc w:val="both"/>
        <w:rPr>
          <w:rFonts w:ascii="Times New Roman" w:hAnsi="Times New Roman"/>
        </w:rPr>
      </w:pPr>
    </w:p>
    <w:p w:rsidR="00891B23" w:rsidRPr="00950B13" w:rsidRDefault="00C9403D" w:rsidP="006C1FD8">
      <w:pPr>
        <w:keepNext/>
        <w:spacing w:line="360" w:lineRule="auto"/>
        <w:ind w:firstLine="709"/>
        <w:jc w:val="both"/>
        <w:rPr>
          <w:rFonts w:ascii="Times New Roman" w:hAnsi="Times New Roman"/>
        </w:rPr>
      </w:pPr>
      <w:r>
        <w:rPr>
          <w:rFonts w:ascii="Times New Roman" w:hAnsi="Times New Roman"/>
        </w:rPr>
        <w:pict>
          <v:shape id="_x0000_i1039" type="#_x0000_t75" style="width:1in;height:128.25pt">
            <v:imagedata r:id="rId29" o:title=""/>
          </v:shape>
        </w:pict>
      </w:r>
    </w:p>
    <w:p w:rsidR="00891B23" w:rsidRPr="00327607" w:rsidRDefault="00891B23" w:rsidP="006C1FD8">
      <w:pPr>
        <w:pStyle w:val="af6"/>
        <w:spacing w:line="360" w:lineRule="auto"/>
        <w:ind w:firstLine="709"/>
        <w:jc w:val="both"/>
        <w:rPr>
          <w:rFonts w:ascii="Times New Roman" w:hAnsi="Times New Roman"/>
          <w:sz w:val="28"/>
          <w:szCs w:val="28"/>
        </w:rPr>
      </w:pPr>
      <w:r w:rsidRPr="00327607">
        <w:rPr>
          <w:rFonts w:ascii="Times New Roman" w:hAnsi="Times New Roman"/>
          <w:sz w:val="28"/>
          <w:szCs w:val="28"/>
        </w:rPr>
        <w:t xml:space="preserve">Рисунок </w:t>
      </w:r>
      <w:r w:rsidRPr="00327607">
        <w:rPr>
          <w:rFonts w:ascii="Times New Roman" w:hAnsi="Times New Roman"/>
          <w:sz w:val="28"/>
          <w:szCs w:val="28"/>
        </w:rPr>
        <w:fldChar w:fldCharType="begin"/>
      </w:r>
      <w:r w:rsidRPr="00327607">
        <w:rPr>
          <w:rFonts w:ascii="Times New Roman" w:hAnsi="Times New Roman"/>
          <w:sz w:val="28"/>
          <w:szCs w:val="28"/>
        </w:rPr>
        <w:instrText xml:space="preserve"> STYLEREF 1 \s </w:instrText>
      </w:r>
      <w:r w:rsidRPr="00327607">
        <w:rPr>
          <w:rFonts w:ascii="Times New Roman" w:hAnsi="Times New Roman"/>
          <w:sz w:val="28"/>
          <w:szCs w:val="28"/>
        </w:rPr>
        <w:fldChar w:fldCharType="separate"/>
      </w:r>
      <w:r w:rsidR="001C2CAA" w:rsidRPr="00327607">
        <w:rPr>
          <w:rFonts w:ascii="Times New Roman" w:hAnsi="Times New Roman"/>
          <w:noProof/>
          <w:sz w:val="28"/>
          <w:szCs w:val="28"/>
        </w:rPr>
        <w:t>2</w:t>
      </w:r>
      <w:r w:rsidRPr="00327607">
        <w:rPr>
          <w:rFonts w:ascii="Times New Roman" w:hAnsi="Times New Roman"/>
          <w:sz w:val="28"/>
          <w:szCs w:val="28"/>
        </w:rPr>
        <w:fldChar w:fldCharType="end"/>
      </w:r>
      <w:r w:rsidRPr="00327607">
        <w:rPr>
          <w:rFonts w:ascii="Times New Roman" w:hAnsi="Times New Roman"/>
          <w:sz w:val="28"/>
          <w:szCs w:val="28"/>
        </w:rPr>
        <w:t>.</w:t>
      </w:r>
      <w:r w:rsidRPr="00327607">
        <w:rPr>
          <w:rFonts w:ascii="Times New Roman" w:hAnsi="Times New Roman"/>
          <w:sz w:val="28"/>
          <w:szCs w:val="28"/>
        </w:rPr>
        <w:fldChar w:fldCharType="begin"/>
      </w:r>
      <w:r w:rsidRPr="00327607">
        <w:rPr>
          <w:rFonts w:ascii="Times New Roman" w:hAnsi="Times New Roman"/>
          <w:sz w:val="28"/>
          <w:szCs w:val="28"/>
        </w:rPr>
        <w:instrText xml:space="preserve"> SEQ Рисунок \* ARABIC \s 1 </w:instrText>
      </w:r>
      <w:r w:rsidRPr="00327607">
        <w:rPr>
          <w:rFonts w:ascii="Times New Roman" w:hAnsi="Times New Roman"/>
          <w:sz w:val="28"/>
          <w:szCs w:val="28"/>
        </w:rPr>
        <w:fldChar w:fldCharType="separate"/>
      </w:r>
      <w:r w:rsidR="001C2CAA" w:rsidRPr="00327607">
        <w:rPr>
          <w:rFonts w:ascii="Times New Roman" w:hAnsi="Times New Roman"/>
          <w:noProof/>
          <w:sz w:val="28"/>
          <w:szCs w:val="28"/>
        </w:rPr>
        <w:t>9</w:t>
      </w:r>
      <w:r w:rsidRPr="00327607">
        <w:rPr>
          <w:rFonts w:ascii="Times New Roman" w:hAnsi="Times New Roman"/>
          <w:sz w:val="28"/>
          <w:szCs w:val="28"/>
        </w:rPr>
        <w:fldChar w:fldCharType="end"/>
      </w:r>
      <w:r w:rsidRPr="00327607">
        <w:rPr>
          <w:rFonts w:ascii="Times New Roman" w:hAnsi="Times New Roman"/>
          <w:sz w:val="28"/>
          <w:szCs w:val="28"/>
        </w:rPr>
        <w:t>. Блок-схема задачи В1</w:t>
      </w:r>
    </w:p>
    <w:p w:rsidR="00891B23" w:rsidRPr="00950B13" w:rsidRDefault="00891B23" w:rsidP="006C1FD8">
      <w:pPr>
        <w:pStyle w:val="af6"/>
        <w:spacing w:line="360" w:lineRule="auto"/>
        <w:ind w:firstLine="709"/>
        <w:jc w:val="both"/>
        <w:rPr>
          <w:rFonts w:ascii="Times New Roman" w:hAnsi="Times New Roman"/>
        </w:rPr>
      </w:pPr>
    </w:p>
    <w:p w:rsidR="00891B23" w:rsidRPr="00950B13" w:rsidRDefault="00C9403D" w:rsidP="006C1FD8">
      <w:pPr>
        <w:keepNext/>
        <w:spacing w:line="360" w:lineRule="auto"/>
        <w:ind w:firstLine="709"/>
        <w:jc w:val="both"/>
        <w:rPr>
          <w:rFonts w:ascii="Times New Roman" w:hAnsi="Times New Roman"/>
        </w:rPr>
      </w:pPr>
      <w:r>
        <w:rPr>
          <w:rFonts w:ascii="Times New Roman" w:hAnsi="Times New Roman"/>
        </w:rPr>
        <w:pict>
          <v:shape id="_x0000_i1040" type="#_x0000_t75" style="width:333.75pt;height:100.5pt">
            <v:imagedata r:id="rId30" o:title=""/>
          </v:shape>
        </w:pict>
      </w:r>
    </w:p>
    <w:p w:rsidR="00327607" w:rsidRDefault="00891B23" w:rsidP="006C1FD8">
      <w:pPr>
        <w:spacing w:line="360" w:lineRule="auto"/>
        <w:ind w:firstLine="709"/>
        <w:jc w:val="both"/>
        <w:rPr>
          <w:rFonts w:ascii="Times New Roman" w:hAnsi="Times New Roman"/>
          <w:b/>
          <w:sz w:val="28"/>
          <w:szCs w:val="28"/>
        </w:rPr>
      </w:pPr>
      <w:r w:rsidRPr="00327607">
        <w:rPr>
          <w:rFonts w:ascii="Times New Roman" w:hAnsi="Times New Roman"/>
          <w:b/>
          <w:sz w:val="28"/>
          <w:szCs w:val="28"/>
        </w:rPr>
        <w:t xml:space="preserve">Рисунок </w:t>
      </w:r>
      <w:r w:rsidRPr="00327607">
        <w:rPr>
          <w:rFonts w:ascii="Times New Roman" w:hAnsi="Times New Roman"/>
          <w:b/>
          <w:sz w:val="28"/>
          <w:szCs w:val="28"/>
        </w:rPr>
        <w:fldChar w:fldCharType="begin"/>
      </w:r>
      <w:r w:rsidRPr="00327607">
        <w:rPr>
          <w:rFonts w:ascii="Times New Roman" w:hAnsi="Times New Roman"/>
          <w:b/>
          <w:sz w:val="28"/>
          <w:szCs w:val="28"/>
        </w:rPr>
        <w:instrText xml:space="preserve"> STYLEREF 1 \s </w:instrText>
      </w:r>
      <w:r w:rsidRPr="00327607">
        <w:rPr>
          <w:rFonts w:ascii="Times New Roman" w:hAnsi="Times New Roman"/>
          <w:b/>
          <w:sz w:val="28"/>
          <w:szCs w:val="28"/>
        </w:rPr>
        <w:fldChar w:fldCharType="separate"/>
      </w:r>
      <w:r w:rsidR="001C2CAA" w:rsidRPr="00327607">
        <w:rPr>
          <w:rFonts w:ascii="Times New Roman" w:hAnsi="Times New Roman"/>
          <w:b/>
          <w:noProof/>
          <w:sz w:val="28"/>
          <w:szCs w:val="28"/>
        </w:rPr>
        <w:t>2</w:t>
      </w:r>
      <w:r w:rsidRPr="00327607">
        <w:rPr>
          <w:rFonts w:ascii="Times New Roman" w:hAnsi="Times New Roman"/>
          <w:b/>
          <w:sz w:val="28"/>
          <w:szCs w:val="28"/>
        </w:rPr>
        <w:fldChar w:fldCharType="end"/>
      </w:r>
      <w:r w:rsidRPr="00327607">
        <w:rPr>
          <w:rFonts w:ascii="Times New Roman" w:hAnsi="Times New Roman"/>
          <w:b/>
          <w:sz w:val="28"/>
          <w:szCs w:val="28"/>
        </w:rPr>
        <w:t>.</w:t>
      </w:r>
      <w:r w:rsidRPr="00327607">
        <w:rPr>
          <w:rFonts w:ascii="Times New Roman" w:hAnsi="Times New Roman"/>
          <w:b/>
          <w:sz w:val="28"/>
          <w:szCs w:val="28"/>
        </w:rPr>
        <w:fldChar w:fldCharType="begin"/>
      </w:r>
      <w:r w:rsidRPr="00327607">
        <w:rPr>
          <w:rFonts w:ascii="Times New Roman" w:hAnsi="Times New Roman"/>
          <w:b/>
          <w:sz w:val="28"/>
          <w:szCs w:val="28"/>
        </w:rPr>
        <w:instrText xml:space="preserve"> SEQ Рисунок \* ARABIC \s 1 </w:instrText>
      </w:r>
      <w:r w:rsidRPr="00327607">
        <w:rPr>
          <w:rFonts w:ascii="Times New Roman" w:hAnsi="Times New Roman"/>
          <w:b/>
          <w:sz w:val="28"/>
          <w:szCs w:val="28"/>
        </w:rPr>
        <w:fldChar w:fldCharType="separate"/>
      </w:r>
      <w:r w:rsidR="001C2CAA" w:rsidRPr="00327607">
        <w:rPr>
          <w:rFonts w:ascii="Times New Roman" w:hAnsi="Times New Roman"/>
          <w:b/>
          <w:noProof/>
          <w:sz w:val="28"/>
          <w:szCs w:val="28"/>
        </w:rPr>
        <w:t>10</w:t>
      </w:r>
      <w:r w:rsidRPr="00327607">
        <w:rPr>
          <w:rFonts w:ascii="Times New Roman" w:hAnsi="Times New Roman"/>
          <w:b/>
          <w:sz w:val="28"/>
          <w:szCs w:val="28"/>
        </w:rPr>
        <w:fldChar w:fldCharType="end"/>
      </w:r>
      <w:r w:rsidRPr="00327607">
        <w:rPr>
          <w:rFonts w:ascii="Times New Roman" w:hAnsi="Times New Roman"/>
          <w:b/>
          <w:sz w:val="28"/>
          <w:szCs w:val="28"/>
        </w:rPr>
        <w:t>. Функционально-технологические схемы модулей задачи В1</w:t>
      </w:r>
    </w:p>
    <w:p w:rsidR="00A07814" w:rsidRDefault="00A07814" w:rsidP="006C1FD8">
      <w:pPr>
        <w:spacing w:line="360" w:lineRule="auto"/>
        <w:ind w:firstLine="709"/>
        <w:jc w:val="both"/>
        <w:rPr>
          <w:rFonts w:ascii="Times New Roman" w:hAnsi="Times New Roman"/>
          <w:b/>
          <w:sz w:val="28"/>
          <w:szCs w:val="28"/>
        </w:rPr>
      </w:pPr>
    </w:p>
    <w:p w:rsidR="00891B23" w:rsidRPr="00950B13" w:rsidRDefault="00891B23" w:rsidP="00A07814">
      <w:pPr>
        <w:pStyle w:val="2"/>
        <w:numPr>
          <w:ilvl w:val="1"/>
          <w:numId w:val="45"/>
        </w:numPr>
        <w:spacing w:before="0" w:after="0" w:line="360" w:lineRule="auto"/>
        <w:ind w:left="0" w:firstLine="709"/>
        <w:jc w:val="both"/>
        <w:rPr>
          <w:rFonts w:ascii="Times New Roman" w:hAnsi="Times New Roman" w:cs="Times New Roman"/>
          <w:b/>
          <w:bCs/>
          <w:iCs/>
          <w:sz w:val="28"/>
        </w:rPr>
      </w:pPr>
      <w:bookmarkStart w:id="156" w:name="_Toc231364389"/>
      <w:bookmarkStart w:id="157" w:name="_Toc231707668"/>
      <w:r w:rsidRPr="00950B13">
        <w:rPr>
          <w:rFonts w:ascii="Times New Roman" w:hAnsi="Times New Roman" w:cs="Times New Roman"/>
          <w:b/>
          <w:bCs/>
          <w:iCs/>
          <w:sz w:val="28"/>
        </w:rPr>
        <w:t>Контрольный пример реализации проекта и его описание</w:t>
      </w:r>
      <w:bookmarkEnd w:id="156"/>
      <w:bookmarkEnd w:id="157"/>
    </w:p>
    <w:p w:rsidR="00327607" w:rsidRDefault="00327607" w:rsidP="006C1FD8">
      <w:pPr>
        <w:spacing w:line="360" w:lineRule="auto"/>
        <w:ind w:firstLine="709"/>
        <w:jc w:val="both"/>
        <w:rPr>
          <w:rFonts w:ascii="Times New Roman" w:hAnsi="Times New Roman"/>
          <w:sz w:val="28"/>
          <w:szCs w:val="28"/>
        </w:rPr>
      </w:pPr>
    </w:p>
    <w:p w:rsidR="00891B23" w:rsidRPr="00950B13" w:rsidRDefault="00891B23"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 xml:space="preserve">Для проверки правильности и целостности работы разработанного приложения был сделан контрольный пример работы приложения. Данные для этого контрольного примера были подобраны таким образом, чтобы охватить все функции и подсистемы разработанного приложения, проверить все алгоритмы, заложенные в него. </w:t>
      </w:r>
    </w:p>
    <w:p w:rsidR="00891B23" w:rsidRPr="00950B13" w:rsidRDefault="00891B23"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Реализация контрольного примера состоит из трех этапов:</w:t>
      </w:r>
    </w:p>
    <w:p w:rsidR="00891B23" w:rsidRPr="00950B13" w:rsidRDefault="00891B23" w:rsidP="006C1FD8">
      <w:pPr>
        <w:numPr>
          <w:ilvl w:val="0"/>
          <w:numId w:val="13"/>
        </w:numPr>
        <w:spacing w:line="360" w:lineRule="auto"/>
        <w:ind w:left="0" w:firstLine="709"/>
        <w:jc w:val="both"/>
        <w:rPr>
          <w:rFonts w:ascii="Times New Roman" w:hAnsi="Times New Roman"/>
          <w:sz w:val="28"/>
          <w:szCs w:val="28"/>
        </w:rPr>
      </w:pPr>
      <w:r w:rsidRPr="00950B13">
        <w:rPr>
          <w:rFonts w:ascii="Times New Roman" w:hAnsi="Times New Roman"/>
          <w:sz w:val="28"/>
          <w:szCs w:val="28"/>
        </w:rPr>
        <w:t>Ввод тестовой информации в справочники;</w:t>
      </w:r>
    </w:p>
    <w:p w:rsidR="00891B23" w:rsidRPr="00950B13" w:rsidRDefault="00891B23" w:rsidP="006C1FD8">
      <w:pPr>
        <w:numPr>
          <w:ilvl w:val="0"/>
          <w:numId w:val="13"/>
        </w:numPr>
        <w:spacing w:line="360" w:lineRule="auto"/>
        <w:ind w:left="0" w:firstLine="709"/>
        <w:jc w:val="both"/>
        <w:rPr>
          <w:rFonts w:ascii="Times New Roman" w:hAnsi="Times New Roman"/>
          <w:sz w:val="28"/>
          <w:szCs w:val="28"/>
        </w:rPr>
      </w:pPr>
      <w:r w:rsidRPr="00950B13">
        <w:rPr>
          <w:rFonts w:ascii="Times New Roman" w:hAnsi="Times New Roman"/>
          <w:sz w:val="28"/>
          <w:szCs w:val="28"/>
        </w:rPr>
        <w:t>ввод тестовых примеров движения товаров на складе;</w:t>
      </w:r>
    </w:p>
    <w:p w:rsidR="00891B23" w:rsidRPr="00950B13" w:rsidRDefault="00891B23" w:rsidP="006C1FD8">
      <w:pPr>
        <w:numPr>
          <w:ilvl w:val="0"/>
          <w:numId w:val="13"/>
        </w:numPr>
        <w:spacing w:line="360" w:lineRule="auto"/>
        <w:ind w:left="0" w:firstLine="709"/>
        <w:jc w:val="both"/>
        <w:rPr>
          <w:rFonts w:ascii="Times New Roman" w:hAnsi="Times New Roman"/>
          <w:sz w:val="28"/>
          <w:szCs w:val="28"/>
        </w:rPr>
      </w:pPr>
      <w:r w:rsidRPr="00950B13">
        <w:rPr>
          <w:rFonts w:ascii="Times New Roman" w:hAnsi="Times New Roman"/>
          <w:sz w:val="28"/>
          <w:szCs w:val="28"/>
        </w:rPr>
        <w:t>получение отчетов, отражающих изменение количества товаров на складах и позволяющих сделать анализ движений.</w:t>
      </w:r>
    </w:p>
    <w:p w:rsidR="00891B23" w:rsidRPr="00950B13" w:rsidRDefault="00891B23"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 xml:space="preserve">Первый этап реализации контрольного примера заключается во вводе тестовых данных в справочники системы. Тестовые данные были подобраны таким образом. Чтобы задействовать все справочники, как основные, так и хранящие дополнительную информацию. </w:t>
      </w:r>
    </w:p>
    <w:p w:rsidR="00891B23" w:rsidRPr="00950B13" w:rsidRDefault="00891B23"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 xml:space="preserve">В справочник товаров были введены три товара: </w:t>
      </w:r>
    </w:p>
    <w:p w:rsidR="00891B23" w:rsidRPr="00950B13" w:rsidRDefault="00891B23" w:rsidP="006C1FD8">
      <w:pPr>
        <w:numPr>
          <w:ilvl w:val="0"/>
          <w:numId w:val="13"/>
        </w:numPr>
        <w:spacing w:line="360" w:lineRule="auto"/>
        <w:ind w:left="0" w:firstLine="709"/>
        <w:jc w:val="both"/>
        <w:rPr>
          <w:rFonts w:ascii="Times New Roman" w:hAnsi="Times New Roman"/>
          <w:sz w:val="28"/>
          <w:szCs w:val="28"/>
        </w:rPr>
      </w:pPr>
      <w:r w:rsidRPr="00950B13">
        <w:rPr>
          <w:rFonts w:ascii="Times New Roman" w:hAnsi="Times New Roman"/>
          <w:sz w:val="28"/>
          <w:szCs w:val="28"/>
        </w:rPr>
        <w:t>Дверь «Клинкор» металлическая;</w:t>
      </w:r>
    </w:p>
    <w:p w:rsidR="00891B23" w:rsidRPr="00950B13" w:rsidRDefault="00891B23" w:rsidP="006C1FD8">
      <w:pPr>
        <w:numPr>
          <w:ilvl w:val="0"/>
          <w:numId w:val="13"/>
        </w:numPr>
        <w:spacing w:line="360" w:lineRule="auto"/>
        <w:ind w:left="0" w:firstLine="709"/>
        <w:jc w:val="both"/>
        <w:rPr>
          <w:rFonts w:ascii="Times New Roman" w:hAnsi="Times New Roman"/>
          <w:sz w:val="28"/>
          <w:szCs w:val="28"/>
        </w:rPr>
      </w:pPr>
      <w:r w:rsidRPr="00950B13">
        <w:rPr>
          <w:rFonts w:ascii="Times New Roman" w:hAnsi="Times New Roman"/>
          <w:sz w:val="28"/>
          <w:szCs w:val="28"/>
        </w:rPr>
        <w:t>Дверь «Базель» деревянная;</w:t>
      </w:r>
    </w:p>
    <w:p w:rsidR="00891B23" w:rsidRPr="00950B13" w:rsidRDefault="00891B23" w:rsidP="006C1FD8">
      <w:pPr>
        <w:numPr>
          <w:ilvl w:val="0"/>
          <w:numId w:val="13"/>
        </w:numPr>
        <w:spacing w:line="360" w:lineRule="auto"/>
        <w:ind w:left="0" w:firstLine="709"/>
        <w:jc w:val="both"/>
        <w:rPr>
          <w:rFonts w:ascii="Times New Roman" w:hAnsi="Times New Roman"/>
          <w:sz w:val="28"/>
          <w:szCs w:val="28"/>
        </w:rPr>
      </w:pPr>
      <w:r w:rsidRPr="00950B13">
        <w:rPr>
          <w:rFonts w:ascii="Times New Roman" w:hAnsi="Times New Roman"/>
          <w:sz w:val="28"/>
          <w:szCs w:val="28"/>
        </w:rPr>
        <w:t>Дверь «Вегас» металлическая</w:t>
      </w:r>
    </w:p>
    <w:p w:rsidR="00891B23" w:rsidRDefault="00891B23"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 xml:space="preserve">На рисунке </w:t>
      </w:r>
      <w:r w:rsidRPr="00B82130">
        <w:rPr>
          <w:rFonts w:ascii="Times New Roman" w:hAnsi="Times New Roman"/>
          <w:sz w:val="28"/>
          <w:szCs w:val="28"/>
        </w:rPr>
        <w:t xml:space="preserve">2.24 </w:t>
      </w:r>
      <w:r w:rsidRPr="00950B13">
        <w:rPr>
          <w:rFonts w:ascii="Times New Roman" w:hAnsi="Times New Roman"/>
          <w:sz w:val="28"/>
          <w:szCs w:val="28"/>
        </w:rPr>
        <w:t>приведена экранная форма со списком товаров.</w:t>
      </w:r>
    </w:p>
    <w:p w:rsidR="00891B23" w:rsidRPr="00950B13" w:rsidRDefault="00A07814" w:rsidP="00A07814">
      <w:pPr>
        <w:spacing w:line="360" w:lineRule="auto"/>
        <w:ind w:firstLine="709"/>
        <w:jc w:val="both"/>
        <w:rPr>
          <w:rFonts w:ascii="Times New Roman" w:hAnsi="Times New Roman"/>
          <w:sz w:val="28"/>
          <w:szCs w:val="28"/>
        </w:rPr>
      </w:pPr>
      <w:r>
        <w:rPr>
          <w:rFonts w:ascii="Times New Roman" w:hAnsi="Times New Roman"/>
          <w:sz w:val="28"/>
          <w:szCs w:val="28"/>
        </w:rPr>
        <w:br w:type="page"/>
      </w:r>
      <w:r w:rsidR="00C9403D">
        <w:rPr>
          <w:rFonts w:ascii="Times New Roman" w:hAnsi="Times New Roman"/>
          <w:sz w:val="28"/>
          <w:szCs w:val="28"/>
        </w:rPr>
        <w:pict>
          <v:shape id="_x0000_i1041" type="#_x0000_t75" style="width:272.25pt;height:132.75pt">
            <v:imagedata r:id="rId31" o:title=""/>
          </v:shape>
        </w:pict>
      </w:r>
    </w:p>
    <w:p w:rsidR="00891B23" w:rsidRPr="00327607" w:rsidRDefault="00891B23" w:rsidP="006C1FD8">
      <w:pPr>
        <w:pStyle w:val="af6"/>
        <w:spacing w:line="360" w:lineRule="auto"/>
        <w:ind w:firstLine="709"/>
        <w:jc w:val="both"/>
        <w:rPr>
          <w:rFonts w:ascii="Times New Roman" w:hAnsi="Times New Roman"/>
          <w:sz w:val="28"/>
          <w:szCs w:val="28"/>
        </w:rPr>
      </w:pPr>
      <w:r w:rsidRPr="00327607">
        <w:rPr>
          <w:rFonts w:ascii="Times New Roman" w:hAnsi="Times New Roman"/>
          <w:sz w:val="28"/>
          <w:szCs w:val="28"/>
        </w:rPr>
        <w:t xml:space="preserve">Рисунок </w:t>
      </w:r>
      <w:r w:rsidRPr="00327607">
        <w:rPr>
          <w:rFonts w:ascii="Times New Roman" w:hAnsi="Times New Roman"/>
          <w:sz w:val="28"/>
          <w:szCs w:val="28"/>
        </w:rPr>
        <w:fldChar w:fldCharType="begin"/>
      </w:r>
      <w:r w:rsidRPr="00327607">
        <w:rPr>
          <w:rFonts w:ascii="Times New Roman" w:hAnsi="Times New Roman"/>
          <w:sz w:val="28"/>
          <w:szCs w:val="28"/>
        </w:rPr>
        <w:instrText xml:space="preserve"> STYLEREF 1 \s </w:instrText>
      </w:r>
      <w:r w:rsidRPr="00327607">
        <w:rPr>
          <w:rFonts w:ascii="Times New Roman" w:hAnsi="Times New Roman"/>
          <w:sz w:val="28"/>
          <w:szCs w:val="28"/>
        </w:rPr>
        <w:fldChar w:fldCharType="separate"/>
      </w:r>
      <w:r w:rsidR="001C2CAA" w:rsidRPr="00327607">
        <w:rPr>
          <w:rFonts w:ascii="Times New Roman" w:hAnsi="Times New Roman"/>
          <w:noProof/>
          <w:sz w:val="28"/>
          <w:szCs w:val="28"/>
        </w:rPr>
        <w:t>2</w:t>
      </w:r>
      <w:r w:rsidRPr="00327607">
        <w:rPr>
          <w:rFonts w:ascii="Times New Roman" w:hAnsi="Times New Roman"/>
          <w:sz w:val="28"/>
          <w:szCs w:val="28"/>
        </w:rPr>
        <w:fldChar w:fldCharType="end"/>
      </w:r>
      <w:r w:rsidRPr="00327607">
        <w:rPr>
          <w:rFonts w:ascii="Times New Roman" w:hAnsi="Times New Roman"/>
          <w:sz w:val="28"/>
          <w:szCs w:val="28"/>
        </w:rPr>
        <w:t>.</w:t>
      </w:r>
      <w:r w:rsidRPr="00327607">
        <w:rPr>
          <w:rFonts w:ascii="Times New Roman" w:hAnsi="Times New Roman"/>
          <w:sz w:val="28"/>
          <w:szCs w:val="28"/>
        </w:rPr>
        <w:fldChar w:fldCharType="begin"/>
      </w:r>
      <w:r w:rsidRPr="00327607">
        <w:rPr>
          <w:rFonts w:ascii="Times New Roman" w:hAnsi="Times New Roman"/>
          <w:sz w:val="28"/>
          <w:szCs w:val="28"/>
        </w:rPr>
        <w:instrText xml:space="preserve"> SEQ Рисунок \* ARABIC \s 1 </w:instrText>
      </w:r>
      <w:r w:rsidRPr="00327607">
        <w:rPr>
          <w:rFonts w:ascii="Times New Roman" w:hAnsi="Times New Roman"/>
          <w:sz w:val="28"/>
          <w:szCs w:val="28"/>
        </w:rPr>
        <w:fldChar w:fldCharType="separate"/>
      </w:r>
      <w:r w:rsidR="001C2CAA" w:rsidRPr="00327607">
        <w:rPr>
          <w:rFonts w:ascii="Times New Roman" w:hAnsi="Times New Roman"/>
          <w:noProof/>
          <w:sz w:val="28"/>
          <w:szCs w:val="28"/>
        </w:rPr>
        <w:t>11</w:t>
      </w:r>
      <w:r w:rsidRPr="00327607">
        <w:rPr>
          <w:rFonts w:ascii="Times New Roman" w:hAnsi="Times New Roman"/>
          <w:sz w:val="28"/>
          <w:szCs w:val="28"/>
        </w:rPr>
        <w:fldChar w:fldCharType="end"/>
      </w:r>
      <w:r w:rsidRPr="00327607">
        <w:rPr>
          <w:rFonts w:ascii="Times New Roman" w:hAnsi="Times New Roman"/>
          <w:sz w:val="28"/>
          <w:szCs w:val="28"/>
        </w:rPr>
        <w:t>. Список товаров</w:t>
      </w:r>
    </w:p>
    <w:p w:rsidR="00A07814" w:rsidRDefault="00A07814" w:rsidP="006C1FD8">
      <w:pPr>
        <w:spacing w:line="360" w:lineRule="auto"/>
        <w:ind w:firstLine="709"/>
        <w:jc w:val="both"/>
        <w:rPr>
          <w:rFonts w:ascii="Times New Roman" w:hAnsi="Times New Roman"/>
          <w:sz w:val="28"/>
          <w:szCs w:val="28"/>
        </w:rPr>
      </w:pPr>
    </w:p>
    <w:p w:rsidR="00891B23" w:rsidRDefault="00891B23"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В таблице 17 приведены тестовые данные по свойствам товаров и значениям, которые могут принимать</w:t>
      </w:r>
      <w:r w:rsidR="006C1FD8">
        <w:rPr>
          <w:rFonts w:ascii="Times New Roman" w:hAnsi="Times New Roman"/>
          <w:sz w:val="28"/>
          <w:szCs w:val="28"/>
        </w:rPr>
        <w:t xml:space="preserve"> </w:t>
      </w:r>
      <w:r w:rsidRPr="00950B13">
        <w:rPr>
          <w:rFonts w:ascii="Times New Roman" w:hAnsi="Times New Roman"/>
          <w:sz w:val="28"/>
          <w:szCs w:val="28"/>
        </w:rPr>
        <w:t>эти свойства</w:t>
      </w:r>
    </w:p>
    <w:p w:rsidR="00327607" w:rsidRDefault="00327607" w:rsidP="006C1FD8">
      <w:pPr>
        <w:spacing w:line="360" w:lineRule="auto"/>
        <w:ind w:firstLine="709"/>
        <w:jc w:val="both"/>
        <w:rPr>
          <w:rFonts w:ascii="Times New Roman" w:hAnsi="Times New Roman"/>
          <w:sz w:val="28"/>
          <w:szCs w:val="28"/>
        </w:rPr>
      </w:pPr>
    </w:p>
    <w:p w:rsidR="00327607" w:rsidRPr="00327607" w:rsidRDefault="00327607" w:rsidP="00327607">
      <w:pPr>
        <w:spacing w:line="360" w:lineRule="auto"/>
        <w:ind w:firstLine="709"/>
        <w:jc w:val="both"/>
        <w:rPr>
          <w:rFonts w:ascii="Times New Roman" w:hAnsi="Times New Roman"/>
          <w:b/>
          <w:sz w:val="28"/>
          <w:szCs w:val="28"/>
        </w:rPr>
      </w:pPr>
      <w:r w:rsidRPr="00327607">
        <w:rPr>
          <w:rFonts w:ascii="Times New Roman" w:hAnsi="Times New Roman"/>
          <w:b/>
          <w:sz w:val="28"/>
          <w:szCs w:val="28"/>
        </w:rPr>
        <w:t>Таблица 17. Тестовые данные по свойствам товаров.</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102"/>
        <w:gridCol w:w="3972"/>
      </w:tblGrid>
      <w:tr w:rsidR="00891B23" w:rsidRPr="00327607" w:rsidTr="00AD4E8E">
        <w:tc>
          <w:tcPr>
            <w:tcW w:w="5102" w:type="dxa"/>
            <w:tcBorders>
              <w:top w:val="single" w:sz="2" w:space="0" w:color="000000"/>
              <w:left w:val="single" w:sz="2" w:space="0" w:color="000000"/>
              <w:bottom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Название свойства</w:t>
            </w:r>
          </w:p>
        </w:tc>
        <w:tc>
          <w:tcPr>
            <w:tcW w:w="3972" w:type="dxa"/>
            <w:tcBorders>
              <w:top w:val="single" w:sz="2" w:space="0" w:color="000000"/>
              <w:left w:val="single" w:sz="2" w:space="0" w:color="000000"/>
              <w:bottom w:val="single" w:sz="2" w:space="0" w:color="000000"/>
              <w:right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Принимаемые свойством значения</w:t>
            </w:r>
          </w:p>
        </w:tc>
      </w:tr>
      <w:tr w:rsidR="00891B23" w:rsidRPr="00327607" w:rsidTr="00AD4E8E">
        <w:trPr>
          <w:cantSplit/>
        </w:trPr>
        <w:tc>
          <w:tcPr>
            <w:tcW w:w="5102" w:type="dxa"/>
            <w:tcBorders>
              <w:left w:val="single" w:sz="2" w:space="0" w:color="000000"/>
              <w:bottom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Замок 1</w:t>
            </w:r>
          </w:p>
        </w:tc>
        <w:tc>
          <w:tcPr>
            <w:tcW w:w="3972" w:type="dxa"/>
            <w:vMerge w:val="restart"/>
            <w:tcBorders>
              <w:left w:val="single" w:sz="2" w:space="0" w:color="000000"/>
              <w:bottom w:val="single" w:sz="2" w:space="0" w:color="000000"/>
              <w:right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 xml:space="preserve">Замок «Тайсон» </w:t>
            </w:r>
          </w:p>
          <w:p w:rsidR="00891B23" w:rsidRPr="00327607" w:rsidRDefault="00891B23" w:rsidP="00327607">
            <w:pPr>
              <w:pStyle w:val="af4"/>
              <w:spacing w:line="360" w:lineRule="auto"/>
              <w:rPr>
                <w:rFonts w:ascii="Times New Roman" w:hAnsi="Times New Roman"/>
                <w:szCs w:val="20"/>
              </w:rPr>
            </w:pPr>
            <w:r w:rsidRPr="00327607">
              <w:rPr>
                <w:rFonts w:ascii="Times New Roman" w:hAnsi="Times New Roman"/>
                <w:szCs w:val="20"/>
              </w:rPr>
              <w:t>Замок «Вегас»</w:t>
            </w:r>
          </w:p>
          <w:p w:rsidR="00891B23" w:rsidRPr="00327607" w:rsidRDefault="00891B23" w:rsidP="00327607">
            <w:pPr>
              <w:pStyle w:val="af4"/>
              <w:spacing w:line="360" w:lineRule="auto"/>
              <w:rPr>
                <w:rFonts w:ascii="Times New Roman" w:hAnsi="Times New Roman"/>
                <w:szCs w:val="20"/>
              </w:rPr>
            </w:pPr>
            <w:r w:rsidRPr="00327607">
              <w:rPr>
                <w:rFonts w:ascii="Times New Roman" w:hAnsi="Times New Roman"/>
                <w:szCs w:val="20"/>
              </w:rPr>
              <w:t>Замок «Верита»</w:t>
            </w:r>
          </w:p>
          <w:p w:rsidR="00891B23" w:rsidRPr="00327607" w:rsidRDefault="00891B23" w:rsidP="00327607">
            <w:pPr>
              <w:pStyle w:val="af4"/>
              <w:spacing w:line="360" w:lineRule="auto"/>
              <w:rPr>
                <w:rFonts w:ascii="Times New Roman" w:hAnsi="Times New Roman"/>
                <w:szCs w:val="20"/>
              </w:rPr>
            </w:pPr>
            <w:r w:rsidRPr="00327607">
              <w:rPr>
                <w:rFonts w:ascii="Times New Roman" w:hAnsi="Times New Roman"/>
                <w:szCs w:val="20"/>
              </w:rPr>
              <w:t>Отсутсвует</w:t>
            </w:r>
          </w:p>
        </w:tc>
      </w:tr>
      <w:tr w:rsidR="00891B23" w:rsidRPr="00327607" w:rsidTr="00AD4E8E">
        <w:trPr>
          <w:cantSplit/>
        </w:trPr>
        <w:tc>
          <w:tcPr>
            <w:tcW w:w="5102" w:type="dxa"/>
            <w:tcBorders>
              <w:left w:val="single" w:sz="2" w:space="0" w:color="000000"/>
              <w:bottom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Замок 2</w:t>
            </w:r>
          </w:p>
        </w:tc>
        <w:tc>
          <w:tcPr>
            <w:tcW w:w="3972" w:type="dxa"/>
            <w:vMerge/>
            <w:tcBorders>
              <w:left w:val="single" w:sz="2" w:space="0" w:color="000000"/>
              <w:bottom w:val="single" w:sz="2" w:space="0" w:color="000000"/>
              <w:right w:val="single" w:sz="2" w:space="0" w:color="000000"/>
            </w:tcBorders>
          </w:tcPr>
          <w:p w:rsidR="00891B23" w:rsidRPr="00327607" w:rsidRDefault="00891B23" w:rsidP="00327607">
            <w:pPr>
              <w:spacing w:line="360" w:lineRule="auto"/>
              <w:rPr>
                <w:rFonts w:ascii="Times New Roman" w:hAnsi="Times New Roman"/>
                <w:szCs w:val="20"/>
              </w:rPr>
            </w:pPr>
          </w:p>
        </w:tc>
      </w:tr>
      <w:tr w:rsidR="00891B23" w:rsidRPr="00327607" w:rsidTr="00AD4E8E">
        <w:tc>
          <w:tcPr>
            <w:tcW w:w="5102" w:type="dxa"/>
            <w:tcBorders>
              <w:left w:val="single" w:sz="2" w:space="0" w:color="000000"/>
              <w:bottom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Вес</w:t>
            </w:r>
          </w:p>
        </w:tc>
        <w:tc>
          <w:tcPr>
            <w:tcW w:w="3972" w:type="dxa"/>
            <w:tcBorders>
              <w:left w:val="single" w:sz="2" w:space="0" w:color="000000"/>
              <w:bottom w:val="single" w:sz="2" w:space="0" w:color="000000"/>
              <w:right w:val="single" w:sz="2" w:space="0" w:color="000000"/>
            </w:tcBorders>
          </w:tcPr>
          <w:p w:rsidR="00891B23" w:rsidRPr="00327607" w:rsidRDefault="00891B23" w:rsidP="00327607">
            <w:pPr>
              <w:pStyle w:val="af4"/>
              <w:snapToGrid w:val="0"/>
              <w:spacing w:line="360" w:lineRule="auto"/>
              <w:rPr>
                <w:rFonts w:ascii="Times New Roman" w:hAnsi="Times New Roman"/>
                <w:szCs w:val="20"/>
              </w:rPr>
            </w:pPr>
            <w:smartTag w:uri="urn:schemas-microsoft-com:office:smarttags" w:element="metricconverter">
              <w:smartTagPr>
                <w:attr w:name="ProductID" w:val="500 кг"/>
              </w:smartTagPr>
              <w:r w:rsidRPr="00327607">
                <w:rPr>
                  <w:rFonts w:ascii="Times New Roman" w:hAnsi="Times New Roman"/>
                  <w:szCs w:val="20"/>
                </w:rPr>
                <w:t>500 кг</w:t>
              </w:r>
            </w:smartTag>
          </w:p>
          <w:p w:rsidR="00891B23" w:rsidRPr="00327607" w:rsidRDefault="00891B23" w:rsidP="00327607">
            <w:pPr>
              <w:pStyle w:val="af4"/>
              <w:spacing w:line="360" w:lineRule="auto"/>
              <w:rPr>
                <w:rFonts w:ascii="Times New Roman" w:hAnsi="Times New Roman"/>
                <w:szCs w:val="20"/>
              </w:rPr>
            </w:pPr>
            <w:smartTag w:uri="urn:schemas-microsoft-com:office:smarttags" w:element="metricconverter">
              <w:smartTagPr>
                <w:attr w:name="ProductID" w:val="120 кг"/>
              </w:smartTagPr>
              <w:r w:rsidRPr="00327607">
                <w:rPr>
                  <w:rFonts w:ascii="Times New Roman" w:hAnsi="Times New Roman"/>
                  <w:szCs w:val="20"/>
                </w:rPr>
                <w:t>120 кг</w:t>
              </w:r>
            </w:smartTag>
          </w:p>
          <w:p w:rsidR="00891B23" w:rsidRPr="00327607" w:rsidRDefault="00891B23" w:rsidP="00327607">
            <w:pPr>
              <w:pStyle w:val="af4"/>
              <w:spacing w:line="360" w:lineRule="auto"/>
              <w:rPr>
                <w:rFonts w:ascii="Times New Roman" w:hAnsi="Times New Roman"/>
                <w:szCs w:val="20"/>
              </w:rPr>
            </w:pPr>
            <w:smartTag w:uri="urn:schemas-microsoft-com:office:smarttags" w:element="metricconverter">
              <w:smartTagPr>
                <w:attr w:name="ProductID" w:val="150 кг"/>
              </w:smartTagPr>
              <w:r w:rsidRPr="00327607">
                <w:rPr>
                  <w:rFonts w:ascii="Times New Roman" w:hAnsi="Times New Roman"/>
                  <w:szCs w:val="20"/>
                </w:rPr>
                <w:t>150 кг</w:t>
              </w:r>
            </w:smartTag>
          </w:p>
        </w:tc>
      </w:tr>
      <w:tr w:rsidR="00891B23" w:rsidRPr="00327607" w:rsidTr="00AD4E8E">
        <w:trPr>
          <w:cantSplit/>
        </w:trPr>
        <w:tc>
          <w:tcPr>
            <w:tcW w:w="5102" w:type="dxa"/>
            <w:tcBorders>
              <w:left w:val="single" w:sz="2" w:space="0" w:color="000000"/>
              <w:bottom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Внешняя обивка</w:t>
            </w:r>
          </w:p>
        </w:tc>
        <w:tc>
          <w:tcPr>
            <w:tcW w:w="3972" w:type="dxa"/>
            <w:vMerge w:val="restart"/>
            <w:tcBorders>
              <w:left w:val="single" w:sz="2" w:space="0" w:color="000000"/>
              <w:bottom w:val="single" w:sz="2" w:space="0" w:color="000000"/>
              <w:right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Пластик</w:t>
            </w:r>
          </w:p>
          <w:p w:rsidR="00891B23" w:rsidRPr="00327607" w:rsidRDefault="00891B23" w:rsidP="00327607">
            <w:pPr>
              <w:pStyle w:val="af4"/>
              <w:spacing w:line="360" w:lineRule="auto"/>
              <w:rPr>
                <w:rFonts w:ascii="Times New Roman" w:hAnsi="Times New Roman"/>
                <w:szCs w:val="20"/>
              </w:rPr>
            </w:pPr>
            <w:r w:rsidRPr="00327607">
              <w:rPr>
                <w:rFonts w:ascii="Times New Roman" w:hAnsi="Times New Roman"/>
                <w:szCs w:val="20"/>
              </w:rPr>
              <w:t>Декоративный пластик</w:t>
            </w:r>
          </w:p>
          <w:p w:rsidR="00891B23" w:rsidRPr="00327607" w:rsidRDefault="00891B23" w:rsidP="00327607">
            <w:pPr>
              <w:pStyle w:val="af4"/>
              <w:spacing w:line="360" w:lineRule="auto"/>
              <w:rPr>
                <w:rFonts w:ascii="Times New Roman" w:hAnsi="Times New Roman"/>
                <w:szCs w:val="20"/>
              </w:rPr>
            </w:pPr>
            <w:r w:rsidRPr="00327607">
              <w:rPr>
                <w:rFonts w:ascii="Times New Roman" w:hAnsi="Times New Roman"/>
                <w:szCs w:val="20"/>
              </w:rPr>
              <w:t>Ковролин</w:t>
            </w:r>
          </w:p>
          <w:p w:rsidR="00891B23" w:rsidRPr="00327607" w:rsidRDefault="00891B23" w:rsidP="00327607">
            <w:pPr>
              <w:pStyle w:val="af4"/>
              <w:spacing w:line="360" w:lineRule="auto"/>
              <w:rPr>
                <w:rFonts w:ascii="Times New Roman" w:hAnsi="Times New Roman"/>
                <w:szCs w:val="20"/>
              </w:rPr>
            </w:pPr>
            <w:r w:rsidRPr="00327607">
              <w:rPr>
                <w:rFonts w:ascii="Times New Roman" w:hAnsi="Times New Roman"/>
                <w:szCs w:val="20"/>
              </w:rPr>
              <w:t>Краска эмаль</w:t>
            </w:r>
          </w:p>
          <w:p w:rsidR="00891B23" w:rsidRPr="00327607" w:rsidRDefault="00891B23" w:rsidP="00327607">
            <w:pPr>
              <w:pStyle w:val="af4"/>
              <w:spacing w:line="360" w:lineRule="auto"/>
              <w:rPr>
                <w:rFonts w:ascii="Times New Roman" w:hAnsi="Times New Roman"/>
                <w:szCs w:val="20"/>
              </w:rPr>
            </w:pPr>
            <w:r w:rsidRPr="00327607">
              <w:rPr>
                <w:rFonts w:ascii="Times New Roman" w:hAnsi="Times New Roman"/>
                <w:szCs w:val="20"/>
              </w:rPr>
              <w:t>Отсутсвует</w:t>
            </w:r>
          </w:p>
        </w:tc>
      </w:tr>
      <w:tr w:rsidR="00891B23" w:rsidRPr="00327607" w:rsidTr="00AD4E8E">
        <w:trPr>
          <w:cantSplit/>
        </w:trPr>
        <w:tc>
          <w:tcPr>
            <w:tcW w:w="5102" w:type="dxa"/>
            <w:tcBorders>
              <w:left w:val="single" w:sz="2" w:space="0" w:color="000000"/>
              <w:bottom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Внутренняя обивка</w:t>
            </w:r>
          </w:p>
        </w:tc>
        <w:tc>
          <w:tcPr>
            <w:tcW w:w="3972" w:type="dxa"/>
            <w:vMerge/>
            <w:tcBorders>
              <w:left w:val="single" w:sz="2" w:space="0" w:color="000000"/>
              <w:bottom w:val="single" w:sz="2" w:space="0" w:color="000000"/>
              <w:right w:val="single" w:sz="2" w:space="0" w:color="000000"/>
            </w:tcBorders>
          </w:tcPr>
          <w:p w:rsidR="00891B23" w:rsidRPr="00327607" w:rsidRDefault="00891B23" w:rsidP="00327607">
            <w:pPr>
              <w:spacing w:line="360" w:lineRule="auto"/>
              <w:rPr>
                <w:rFonts w:ascii="Times New Roman" w:hAnsi="Times New Roman"/>
                <w:szCs w:val="20"/>
              </w:rPr>
            </w:pPr>
          </w:p>
        </w:tc>
      </w:tr>
      <w:tr w:rsidR="00891B23" w:rsidRPr="00327607" w:rsidTr="00AD4E8E">
        <w:tc>
          <w:tcPr>
            <w:tcW w:w="5102" w:type="dxa"/>
            <w:tcBorders>
              <w:left w:val="single" w:sz="2" w:space="0" w:color="000000"/>
              <w:bottom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Утепление</w:t>
            </w:r>
          </w:p>
        </w:tc>
        <w:tc>
          <w:tcPr>
            <w:tcW w:w="3972" w:type="dxa"/>
            <w:tcBorders>
              <w:left w:val="single" w:sz="2" w:space="0" w:color="000000"/>
              <w:bottom w:val="single" w:sz="2" w:space="0" w:color="000000"/>
              <w:right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Отсутствует</w:t>
            </w:r>
          </w:p>
          <w:p w:rsidR="00891B23" w:rsidRPr="00327607" w:rsidRDefault="00891B23" w:rsidP="00327607">
            <w:pPr>
              <w:pStyle w:val="af4"/>
              <w:spacing w:line="360" w:lineRule="auto"/>
              <w:rPr>
                <w:rFonts w:ascii="Times New Roman" w:hAnsi="Times New Roman"/>
                <w:szCs w:val="20"/>
              </w:rPr>
            </w:pPr>
            <w:r w:rsidRPr="00327607">
              <w:rPr>
                <w:rFonts w:ascii="Times New Roman" w:hAnsi="Times New Roman"/>
                <w:szCs w:val="20"/>
              </w:rPr>
              <w:t>Паралон</w:t>
            </w:r>
          </w:p>
          <w:p w:rsidR="00891B23" w:rsidRPr="00327607" w:rsidRDefault="00891B23" w:rsidP="00327607">
            <w:pPr>
              <w:pStyle w:val="af4"/>
              <w:spacing w:line="360" w:lineRule="auto"/>
              <w:rPr>
                <w:rFonts w:ascii="Times New Roman" w:hAnsi="Times New Roman"/>
                <w:szCs w:val="20"/>
              </w:rPr>
            </w:pPr>
            <w:r w:rsidRPr="00327607">
              <w:rPr>
                <w:rFonts w:ascii="Times New Roman" w:hAnsi="Times New Roman"/>
                <w:szCs w:val="20"/>
              </w:rPr>
              <w:t>Полистирол</w:t>
            </w:r>
          </w:p>
        </w:tc>
      </w:tr>
    </w:tbl>
    <w:p w:rsidR="00891B23" w:rsidRPr="00950B13" w:rsidRDefault="00891B23" w:rsidP="006C1FD8">
      <w:pPr>
        <w:spacing w:line="360" w:lineRule="auto"/>
        <w:ind w:firstLine="709"/>
        <w:jc w:val="both"/>
        <w:rPr>
          <w:rFonts w:ascii="Times New Roman" w:hAnsi="Times New Roman"/>
          <w:sz w:val="28"/>
          <w:szCs w:val="28"/>
        </w:rPr>
      </w:pPr>
    </w:p>
    <w:p w:rsidR="00891B23" w:rsidRDefault="00891B23"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 xml:space="preserve">В таблице 18 приведены назначенные товарам свойства и их значения. </w:t>
      </w:r>
    </w:p>
    <w:p w:rsidR="00327607" w:rsidRPr="00A07814" w:rsidRDefault="00A07814" w:rsidP="00A07814">
      <w:pPr>
        <w:spacing w:line="360" w:lineRule="auto"/>
        <w:ind w:firstLine="709"/>
        <w:jc w:val="both"/>
        <w:rPr>
          <w:rFonts w:ascii="Times New Roman" w:hAnsi="Times New Roman"/>
          <w:sz w:val="28"/>
          <w:szCs w:val="28"/>
        </w:rPr>
      </w:pPr>
      <w:r>
        <w:rPr>
          <w:rFonts w:ascii="Times New Roman" w:hAnsi="Times New Roman"/>
          <w:sz w:val="28"/>
          <w:szCs w:val="28"/>
        </w:rPr>
        <w:br w:type="page"/>
      </w:r>
      <w:r w:rsidR="00327607" w:rsidRPr="00327607">
        <w:rPr>
          <w:rFonts w:ascii="Times New Roman" w:hAnsi="Times New Roman"/>
          <w:b/>
          <w:sz w:val="28"/>
          <w:szCs w:val="28"/>
        </w:rPr>
        <w:t>Таблица 18. Тестовые данные назначения свойств товаров товарам.</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119"/>
        <w:gridCol w:w="2268"/>
        <w:gridCol w:w="2272"/>
      </w:tblGrid>
      <w:tr w:rsidR="00891B23" w:rsidRPr="00327607" w:rsidTr="00A07814">
        <w:tc>
          <w:tcPr>
            <w:tcW w:w="3119" w:type="dxa"/>
            <w:tcBorders>
              <w:top w:val="single" w:sz="2" w:space="0" w:color="000000"/>
              <w:left w:val="single" w:sz="2" w:space="0" w:color="000000"/>
              <w:bottom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Товар</w:t>
            </w:r>
          </w:p>
        </w:tc>
        <w:tc>
          <w:tcPr>
            <w:tcW w:w="2268" w:type="dxa"/>
            <w:tcBorders>
              <w:top w:val="single" w:sz="2" w:space="0" w:color="000000"/>
              <w:left w:val="single" w:sz="2" w:space="0" w:color="000000"/>
              <w:bottom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Свойство</w:t>
            </w:r>
          </w:p>
        </w:tc>
        <w:tc>
          <w:tcPr>
            <w:tcW w:w="2272" w:type="dxa"/>
            <w:tcBorders>
              <w:top w:val="single" w:sz="2" w:space="0" w:color="000000"/>
              <w:left w:val="single" w:sz="2" w:space="0" w:color="000000"/>
              <w:bottom w:val="single" w:sz="2" w:space="0" w:color="000000"/>
              <w:right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Назначенное значение свойства</w:t>
            </w:r>
          </w:p>
        </w:tc>
      </w:tr>
      <w:tr w:rsidR="00891B23" w:rsidRPr="00327607" w:rsidTr="00A07814">
        <w:trPr>
          <w:cantSplit/>
        </w:trPr>
        <w:tc>
          <w:tcPr>
            <w:tcW w:w="3119" w:type="dxa"/>
            <w:vMerge w:val="restart"/>
            <w:tcBorders>
              <w:left w:val="single" w:sz="2" w:space="0" w:color="000000"/>
              <w:bottom w:val="single" w:sz="2" w:space="0" w:color="000000"/>
            </w:tcBorders>
          </w:tcPr>
          <w:p w:rsidR="00891B23" w:rsidRPr="00327607" w:rsidRDefault="00891B23" w:rsidP="00327607">
            <w:pPr>
              <w:snapToGrid w:val="0"/>
              <w:spacing w:line="360" w:lineRule="auto"/>
              <w:rPr>
                <w:rFonts w:ascii="Times New Roman" w:hAnsi="Times New Roman"/>
                <w:szCs w:val="20"/>
              </w:rPr>
            </w:pPr>
            <w:r w:rsidRPr="00327607">
              <w:rPr>
                <w:rFonts w:ascii="Times New Roman" w:hAnsi="Times New Roman"/>
                <w:szCs w:val="20"/>
              </w:rPr>
              <w:t>Дверь «Клинкор» металлическая</w:t>
            </w:r>
          </w:p>
        </w:tc>
        <w:tc>
          <w:tcPr>
            <w:tcW w:w="2268" w:type="dxa"/>
            <w:tcBorders>
              <w:left w:val="single" w:sz="2" w:space="0" w:color="000000"/>
              <w:bottom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Замок 1</w:t>
            </w:r>
          </w:p>
        </w:tc>
        <w:tc>
          <w:tcPr>
            <w:tcW w:w="2272" w:type="dxa"/>
            <w:tcBorders>
              <w:left w:val="single" w:sz="2" w:space="0" w:color="000000"/>
              <w:bottom w:val="single" w:sz="2" w:space="0" w:color="000000"/>
              <w:right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 xml:space="preserve">Замок «Тайсон» </w:t>
            </w:r>
          </w:p>
        </w:tc>
      </w:tr>
      <w:tr w:rsidR="00891B23" w:rsidRPr="00327607" w:rsidTr="00A07814">
        <w:trPr>
          <w:cantSplit/>
        </w:trPr>
        <w:tc>
          <w:tcPr>
            <w:tcW w:w="3119" w:type="dxa"/>
            <w:vMerge/>
            <w:tcBorders>
              <w:left w:val="single" w:sz="2" w:space="0" w:color="000000"/>
              <w:bottom w:val="single" w:sz="2" w:space="0" w:color="000000"/>
            </w:tcBorders>
          </w:tcPr>
          <w:p w:rsidR="00891B23" w:rsidRPr="00327607" w:rsidRDefault="00891B23" w:rsidP="00327607">
            <w:pPr>
              <w:spacing w:line="360" w:lineRule="auto"/>
              <w:rPr>
                <w:rFonts w:ascii="Times New Roman" w:hAnsi="Times New Roman"/>
                <w:szCs w:val="20"/>
              </w:rPr>
            </w:pPr>
          </w:p>
        </w:tc>
        <w:tc>
          <w:tcPr>
            <w:tcW w:w="2268" w:type="dxa"/>
            <w:tcBorders>
              <w:left w:val="single" w:sz="2" w:space="0" w:color="000000"/>
              <w:bottom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Замок 2</w:t>
            </w:r>
          </w:p>
        </w:tc>
        <w:tc>
          <w:tcPr>
            <w:tcW w:w="2272" w:type="dxa"/>
            <w:tcBorders>
              <w:left w:val="single" w:sz="2" w:space="0" w:color="000000"/>
              <w:bottom w:val="single" w:sz="2" w:space="0" w:color="000000"/>
              <w:right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Замок «Верита»</w:t>
            </w:r>
          </w:p>
        </w:tc>
      </w:tr>
      <w:tr w:rsidR="00891B23" w:rsidRPr="00327607" w:rsidTr="00A07814">
        <w:trPr>
          <w:cantSplit/>
        </w:trPr>
        <w:tc>
          <w:tcPr>
            <w:tcW w:w="3119" w:type="dxa"/>
            <w:vMerge/>
            <w:tcBorders>
              <w:left w:val="single" w:sz="2" w:space="0" w:color="000000"/>
              <w:bottom w:val="single" w:sz="2" w:space="0" w:color="000000"/>
            </w:tcBorders>
          </w:tcPr>
          <w:p w:rsidR="00891B23" w:rsidRPr="00327607" w:rsidRDefault="00891B23" w:rsidP="00327607">
            <w:pPr>
              <w:spacing w:line="360" w:lineRule="auto"/>
              <w:rPr>
                <w:rFonts w:ascii="Times New Roman" w:hAnsi="Times New Roman"/>
                <w:szCs w:val="20"/>
              </w:rPr>
            </w:pPr>
          </w:p>
        </w:tc>
        <w:tc>
          <w:tcPr>
            <w:tcW w:w="2268" w:type="dxa"/>
            <w:tcBorders>
              <w:left w:val="single" w:sz="2" w:space="0" w:color="000000"/>
              <w:bottom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Вес</w:t>
            </w:r>
          </w:p>
        </w:tc>
        <w:tc>
          <w:tcPr>
            <w:tcW w:w="2272" w:type="dxa"/>
            <w:tcBorders>
              <w:left w:val="single" w:sz="2" w:space="0" w:color="000000"/>
              <w:bottom w:val="single" w:sz="2" w:space="0" w:color="000000"/>
              <w:right w:val="single" w:sz="2" w:space="0" w:color="000000"/>
            </w:tcBorders>
          </w:tcPr>
          <w:p w:rsidR="00891B23" w:rsidRPr="00327607" w:rsidRDefault="00891B23" w:rsidP="00327607">
            <w:pPr>
              <w:pStyle w:val="af4"/>
              <w:snapToGrid w:val="0"/>
              <w:spacing w:line="360" w:lineRule="auto"/>
              <w:rPr>
                <w:rFonts w:ascii="Times New Roman" w:hAnsi="Times New Roman"/>
                <w:szCs w:val="20"/>
              </w:rPr>
            </w:pPr>
            <w:smartTag w:uri="urn:schemas-microsoft-com:office:smarttags" w:element="metricconverter">
              <w:smartTagPr>
                <w:attr w:name="ProductID" w:val="500 кг"/>
              </w:smartTagPr>
              <w:r w:rsidRPr="00327607">
                <w:rPr>
                  <w:rFonts w:ascii="Times New Roman" w:hAnsi="Times New Roman"/>
                  <w:szCs w:val="20"/>
                </w:rPr>
                <w:t>500 кг</w:t>
              </w:r>
            </w:smartTag>
          </w:p>
        </w:tc>
      </w:tr>
      <w:tr w:rsidR="00891B23" w:rsidRPr="00327607" w:rsidTr="00A07814">
        <w:trPr>
          <w:cantSplit/>
        </w:trPr>
        <w:tc>
          <w:tcPr>
            <w:tcW w:w="3119" w:type="dxa"/>
            <w:vMerge/>
            <w:tcBorders>
              <w:left w:val="single" w:sz="2" w:space="0" w:color="000000"/>
              <w:bottom w:val="single" w:sz="2" w:space="0" w:color="000000"/>
            </w:tcBorders>
          </w:tcPr>
          <w:p w:rsidR="00891B23" w:rsidRPr="00327607" w:rsidRDefault="00891B23" w:rsidP="00327607">
            <w:pPr>
              <w:spacing w:line="360" w:lineRule="auto"/>
              <w:rPr>
                <w:rFonts w:ascii="Times New Roman" w:hAnsi="Times New Roman"/>
                <w:szCs w:val="20"/>
              </w:rPr>
            </w:pPr>
          </w:p>
        </w:tc>
        <w:tc>
          <w:tcPr>
            <w:tcW w:w="2268" w:type="dxa"/>
            <w:tcBorders>
              <w:left w:val="single" w:sz="2" w:space="0" w:color="000000"/>
              <w:bottom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Внешняя обивка</w:t>
            </w:r>
          </w:p>
        </w:tc>
        <w:tc>
          <w:tcPr>
            <w:tcW w:w="2272" w:type="dxa"/>
            <w:tcBorders>
              <w:left w:val="single" w:sz="2" w:space="0" w:color="000000"/>
              <w:bottom w:val="single" w:sz="2" w:space="0" w:color="000000"/>
              <w:right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Пластик</w:t>
            </w:r>
          </w:p>
        </w:tc>
      </w:tr>
      <w:tr w:rsidR="00891B23" w:rsidRPr="00327607" w:rsidTr="00A07814">
        <w:trPr>
          <w:cantSplit/>
        </w:trPr>
        <w:tc>
          <w:tcPr>
            <w:tcW w:w="3119" w:type="dxa"/>
            <w:vMerge/>
            <w:tcBorders>
              <w:left w:val="single" w:sz="2" w:space="0" w:color="000000"/>
              <w:bottom w:val="single" w:sz="2" w:space="0" w:color="000000"/>
            </w:tcBorders>
          </w:tcPr>
          <w:p w:rsidR="00891B23" w:rsidRPr="00327607" w:rsidRDefault="00891B23" w:rsidP="00327607">
            <w:pPr>
              <w:spacing w:line="360" w:lineRule="auto"/>
              <w:rPr>
                <w:rFonts w:ascii="Times New Roman" w:hAnsi="Times New Roman"/>
                <w:szCs w:val="20"/>
              </w:rPr>
            </w:pPr>
          </w:p>
        </w:tc>
        <w:tc>
          <w:tcPr>
            <w:tcW w:w="2268" w:type="dxa"/>
            <w:tcBorders>
              <w:left w:val="single" w:sz="2" w:space="0" w:color="000000"/>
              <w:bottom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Внутренняя обивка</w:t>
            </w:r>
          </w:p>
        </w:tc>
        <w:tc>
          <w:tcPr>
            <w:tcW w:w="2272" w:type="dxa"/>
            <w:tcBorders>
              <w:left w:val="single" w:sz="2" w:space="0" w:color="000000"/>
              <w:bottom w:val="single" w:sz="2" w:space="0" w:color="000000"/>
              <w:right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Отсутсвует</w:t>
            </w:r>
          </w:p>
        </w:tc>
      </w:tr>
      <w:tr w:rsidR="00891B23" w:rsidRPr="00327607" w:rsidTr="00A07814">
        <w:trPr>
          <w:cantSplit/>
        </w:trPr>
        <w:tc>
          <w:tcPr>
            <w:tcW w:w="3119" w:type="dxa"/>
            <w:vMerge/>
            <w:tcBorders>
              <w:left w:val="single" w:sz="2" w:space="0" w:color="000000"/>
              <w:bottom w:val="single" w:sz="2" w:space="0" w:color="000000"/>
            </w:tcBorders>
          </w:tcPr>
          <w:p w:rsidR="00891B23" w:rsidRPr="00327607" w:rsidRDefault="00891B23" w:rsidP="00327607">
            <w:pPr>
              <w:spacing w:line="360" w:lineRule="auto"/>
              <w:rPr>
                <w:rFonts w:ascii="Times New Roman" w:hAnsi="Times New Roman"/>
                <w:szCs w:val="20"/>
              </w:rPr>
            </w:pPr>
          </w:p>
        </w:tc>
        <w:tc>
          <w:tcPr>
            <w:tcW w:w="2268" w:type="dxa"/>
            <w:tcBorders>
              <w:left w:val="single" w:sz="2" w:space="0" w:color="000000"/>
              <w:bottom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Утепление</w:t>
            </w:r>
          </w:p>
        </w:tc>
        <w:tc>
          <w:tcPr>
            <w:tcW w:w="2272" w:type="dxa"/>
            <w:tcBorders>
              <w:left w:val="single" w:sz="2" w:space="0" w:color="000000"/>
              <w:bottom w:val="single" w:sz="2" w:space="0" w:color="000000"/>
              <w:right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Отсутсвует</w:t>
            </w:r>
          </w:p>
        </w:tc>
      </w:tr>
      <w:tr w:rsidR="00891B23" w:rsidRPr="00327607" w:rsidTr="00A07814">
        <w:trPr>
          <w:cantSplit/>
        </w:trPr>
        <w:tc>
          <w:tcPr>
            <w:tcW w:w="3119" w:type="dxa"/>
            <w:vMerge w:val="restart"/>
            <w:tcBorders>
              <w:left w:val="single" w:sz="2" w:space="0" w:color="000000"/>
              <w:bottom w:val="single" w:sz="2" w:space="0" w:color="000000"/>
            </w:tcBorders>
          </w:tcPr>
          <w:p w:rsidR="00891B23" w:rsidRPr="00327607" w:rsidRDefault="00891B23" w:rsidP="00327607">
            <w:pPr>
              <w:snapToGrid w:val="0"/>
              <w:spacing w:line="360" w:lineRule="auto"/>
              <w:rPr>
                <w:rFonts w:ascii="Times New Roman" w:hAnsi="Times New Roman"/>
                <w:szCs w:val="20"/>
              </w:rPr>
            </w:pPr>
            <w:r w:rsidRPr="00327607">
              <w:rPr>
                <w:rFonts w:ascii="Times New Roman" w:hAnsi="Times New Roman"/>
                <w:szCs w:val="20"/>
              </w:rPr>
              <w:t>Дверь «Вегас» металлическая</w:t>
            </w:r>
          </w:p>
        </w:tc>
        <w:tc>
          <w:tcPr>
            <w:tcW w:w="2268" w:type="dxa"/>
            <w:tcBorders>
              <w:left w:val="single" w:sz="2" w:space="0" w:color="000000"/>
              <w:bottom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Замок 1</w:t>
            </w:r>
          </w:p>
        </w:tc>
        <w:tc>
          <w:tcPr>
            <w:tcW w:w="2272" w:type="dxa"/>
            <w:tcBorders>
              <w:left w:val="single" w:sz="2" w:space="0" w:color="000000"/>
              <w:bottom w:val="single" w:sz="2" w:space="0" w:color="000000"/>
              <w:right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 xml:space="preserve">Замок «Тайсон» </w:t>
            </w:r>
          </w:p>
        </w:tc>
      </w:tr>
      <w:tr w:rsidR="00891B23" w:rsidRPr="00327607" w:rsidTr="00A07814">
        <w:trPr>
          <w:cantSplit/>
          <w:trHeight w:val="77"/>
        </w:trPr>
        <w:tc>
          <w:tcPr>
            <w:tcW w:w="3119" w:type="dxa"/>
            <w:vMerge/>
            <w:tcBorders>
              <w:left w:val="single" w:sz="2" w:space="0" w:color="000000"/>
              <w:bottom w:val="single" w:sz="2" w:space="0" w:color="000000"/>
            </w:tcBorders>
          </w:tcPr>
          <w:p w:rsidR="00891B23" w:rsidRPr="00327607" w:rsidRDefault="00891B23" w:rsidP="00327607">
            <w:pPr>
              <w:spacing w:line="360" w:lineRule="auto"/>
              <w:rPr>
                <w:rFonts w:ascii="Times New Roman" w:hAnsi="Times New Roman"/>
                <w:szCs w:val="20"/>
              </w:rPr>
            </w:pPr>
          </w:p>
        </w:tc>
        <w:tc>
          <w:tcPr>
            <w:tcW w:w="2268" w:type="dxa"/>
            <w:tcBorders>
              <w:left w:val="single" w:sz="2" w:space="0" w:color="000000"/>
              <w:bottom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Замок 2</w:t>
            </w:r>
          </w:p>
        </w:tc>
        <w:tc>
          <w:tcPr>
            <w:tcW w:w="2272" w:type="dxa"/>
            <w:tcBorders>
              <w:left w:val="single" w:sz="2" w:space="0" w:color="000000"/>
              <w:bottom w:val="single" w:sz="2" w:space="0" w:color="000000"/>
              <w:right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Замок «Вегас»</w:t>
            </w:r>
          </w:p>
        </w:tc>
      </w:tr>
      <w:tr w:rsidR="00891B23" w:rsidRPr="00327607" w:rsidTr="00A07814">
        <w:trPr>
          <w:cantSplit/>
        </w:trPr>
        <w:tc>
          <w:tcPr>
            <w:tcW w:w="3119" w:type="dxa"/>
            <w:vMerge/>
            <w:tcBorders>
              <w:left w:val="single" w:sz="2" w:space="0" w:color="000000"/>
              <w:bottom w:val="single" w:sz="2" w:space="0" w:color="000000"/>
            </w:tcBorders>
          </w:tcPr>
          <w:p w:rsidR="00891B23" w:rsidRPr="00327607" w:rsidRDefault="00891B23" w:rsidP="00327607">
            <w:pPr>
              <w:spacing w:line="360" w:lineRule="auto"/>
              <w:rPr>
                <w:rFonts w:ascii="Times New Roman" w:hAnsi="Times New Roman"/>
                <w:szCs w:val="20"/>
              </w:rPr>
            </w:pPr>
          </w:p>
        </w:tc>
        <w:tc>
          <w:tcPr>
            <w:tcW w:w="2268" w:type="dxa"/>
            <w:tcBorders>
              <w:left w:val="single" w:sz="2" w:space="0" w:color="000000"/>
              <w:bottom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Вес</w:t>
            </w:r>
          </w:p>
        </w:tc>
        <w:tc>
          <w:tcPr>
            <w:tcW w:w="2272" w:type="dxa"/>
            <w:tcBorders>
              <w:left w:val="single" w:sz="2" w:space="0" w:color="000000"/>
              <w:bottom w:val="single" w:sz="2" w:space="0" w:color="000000"/>
              <w:right w:val="single" w:sz="2" w:space="0" w:color="000000"/>
            </w:tcBorders>
          </w:tcPr>
          <w:p w:rsidR="00891B23" w:rsidRPr="00327607" w:rsidRDefault="00891B23" w:rsidP="00327607">
            <w:pPr>
              <w:pStyle w:val="af4"/>
              <w:snapToGrid w:val="0"/>
              <w:spacing w:line="360" w:lineRule="auto"/>
              <w:rPr>
                <w:rFonts w:ascii="Times New Roman" w:hAnsi="Times New Roman"/>
                <w:szCs w:val="20"/>
              </w:rPr>
            </w:pPr>
            <w:smartTag w:uri="urn:schemas-microsoft-com:office:smarttags" w:element="metricconverter">
              <w:smartTagPr>
                <w:attr w:name="ProductID" w:val="150 кг"/>
              </w:smartTagPr>
              <w:r w:rsidRPr="00327607">
                <w:rPr>
                  <w:rFonts w:ascii="Times New Roman" w:hAnsi="Times New Roman"/>
                  <w:szCs w:val="20"/>
                </w:rPr>
                <w:t>150 кг</w:t>
              </w:r>
            </w:smartTag>
          </w:p>
        </w:tc>
      </w:tr>
      <w:tr w:rsidR="00891B23" w:rsidRPr="00327607" w:rsidTr="00A07814">
        <w:trPr>
          <w:cantSplit/>
        </w:trPr>
        <w:tc>
          <w:tcPr>
            <w:tcW w:w="3119" w:type="dxa"/>
            <w:vMerge/>
            <w:tcBorders>
              <w:left w:val="single" w:sz="2" w:space="0" w:color="000000"/>
              <w:bottom w:val="single" w:sz="2" w:space="0" w:color="000000"/>
            </w:tcBorders>
          </w:tcPr>
          <w:p w:rsidR="00891B23" w:rsidRPr="00327607" w:rsidRDefault="00891B23" w:rsidP="00327607">
            <w:pPr>
              <w:spacing w:line="360" w:lineRule="auto"/>
              <w:rPr>
                <w:rFonts w:ascii="Times New Roman" w:hAnsi="Times New Roman"/>
                <w:szCs w:val="20"/>
              </w:rPr>
            </w:pPr>
          </w:p>
        </w:tc>
        <w:tc>
          <w:tcPr>
            <w:tcW w:w="2268" w:type="dxa"/>
            <w:tcBorders>
              <w:left w:val="single" w:sz="2" w:space="0" w:color="000000"/>
              <w:bottom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Внешняя обивка</w:t>
            </w:r>
          </w:p>
        </w:tc>
        <w:tc>
          <w:tcPr>
            <w:tcW w:w="2272" w:type="dxa"/>
            <w:tcBorders>
              <w:left w:val="single" w:sz="2" w:space="0" w:color="000000"/>
              <w:bottom w:val="single" w:sz="2" w:space="0" w:color="000000"/>
              <w:right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Декоративный пластик</w:t>
            </w:r>
          </w:p>
        </w:tc>
      </w:tr>
      <w:tr w:rsidR="00891B23" w:rsidRPr="00327607" w:rsidTr="00A07814">
        <w:trPr>
          <w:cantSplit/>
        </w:trPr>
        <w:tc>
          <w:tcPr>
            <w:tcW w:w="3119" w:type="dxa"/>
            <w:vMerge/>
            <w:tcBorders>
              <w:left w:val="single" w:sz="2" w:space="0" w:color="000000"/>
              <w:bottom w:val="single" w:sz="2" w:space="0" w:color="000000"/>
            </w:tcBorders>
          </w:tcPr>
          <w:p w:rsidR="00891B23" w:rsidRPr="00327607" w:rsidRDefault="00891B23" w:rsidP="00327607">
            <w:pPr>
              <w:spacing w:line="360" w:lineRule="auto"/>
              <w:rPr>
                <w:rFonts w:ascii="Times New Roman" w:hAnsi="Times New Roman"/>
                <w:szCs w:val="20"/>
              </w:rPr>
            </w:pPr>
          </w:p>
        </w:tc>
        <w:tc>
          <w:tcPr>
            <w:tcW w:w="2268" w:type="dxa"/>
            <w:tcBorders>
              <w:left w:val="single" w:sz="2" w:space="0" w:color="000000"/>
              <w:bottom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Внутренняя обивка</w:t>
            </w:r>
          </w:p>
        </w:tc>
        <w:tc>
          <w:tcPr>
            <w:tcW w:w="2272" w:type="dxa"/>
            <w:tcBorders>
              <w:left w:val="single" w:sz="2" w:space="0" w:color="000000"/>
              <w:bottom w:val="single" w:sz="2" w:space="0" w:color="000000"/>
              <w:right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Ковролин</w:t>
            </w:r>
          </w:p>
        </w:tc>
      </w:tr>
      <w:tr w:rsidR="00891B23" w:rsidRPr="00327607" w:rsidTr="00A07814">
        <w:trPr>
          <w:cantSplit/>
        </w:trPr>
        <w:tc>
          <w:tcPr>
            <w:tcW w:w="3119" w:type="dxa"/>
            <w:vMerge/>
            <w:tcBorders>
              <w:left w:val="single" w:sz="2" w:space="0" w:color="000000"/>
              <w:bottom w:val="single" w:sz="2" w:space="0" w:color="000000"/>
            </w:tcBorders>
          </w:tcPr>
          <w:p w:rsidR="00891B23" w:rsidRPr="00327607" w:rsidRDefault="00891B23" w:rsidP="00327607">
            <w:pPr>
              <w:spacing w:line="360" w:lineRule="auto"/>
              <w:rPr>
                <w:rFonts w:ascii="Times New Roman" w:hAnsi="Times New Roman"/>
                <w:szCs w:val="20"/>
              </w:rPr>
            </w:pPr>
          </w:p>
        </w:tc>
        <w:tc>
          <w:tcPr>
            <w:tcW w:w="2268" w:type="dxa"/>
            <w:tcBorders>
              <w:left w:val="single" w:sz="2" w:space="0" w:color="000000"/>
              <w:bottom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Утепление</w:t>
            </w:r>
          </w:p>
        </w:tc>
        <w:tc>
          <w:tcPr>
            <w:tcW w:w="2272" w:type="dxa"/>
            <w:tcBorders>
              <w:left w:val="single" w:sz="2" w:space="0" w:color="000000"/>
              <w:bottom w:val="single" w:sz="2" w:space="0" w:color="000000"/>
              <w:right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Полистирол</w:t>
            </w:r>
          </w:p>
        </w:tc>
      </w:tr>
      <w:tr w:rsidR="00891B23" w:rsidRPr="00327607" w:rsidTr="00A07814">
        <w:trPr>
          <w:cantSplit/>
        </w:trPr>
        <w:tc>
          <w:tcPr>
            <w:tcW w:w="3119" w:type="dxa"/>
            <w:vMerge w:val="restart"/>
            <w:tcBorders>
              <w:left w:val="single" w:sz="2" w:space="0" w:color="000000"/>
              <w:bottom w:val="single" w:sz="2" w:space="0" w:color="000000"/>
            </w:tcBorders>
          </w:tcPr>
          <w:p w:rsidR="00891B23" w:rsidRPr="00327607" w:rsidRDefault="00891B23" w:rsidP="00327607">
            <w:pPr>
              <w:snapToGrid w:val="0"/>
              <w:spacing w:line="360" w:lineRule="auto"/>
              <w:rPr>
                <w:rFonts w:ascii="Times New Roman" w:hAnsi="Times New Roman"/>
                <w:szCs w:val="20"/>
              </w:rPr>
            </w:pPr>
            <w:r w:rsidRPr="00327607">
              <w:rPr>
                <w:rFonts w:ascii="Times New Roman" w:hAnsi="Times New Roman"/>
                <w:szCs w:val="20"/>
              </w:rPr>
              <w:t>Дверь «Базель» деревянная</w:t>
            </w:r>
          </w:p>
        </w:tc>
        <w:tc>
          <w:tcPr>
            <w:tcW w:w="2268" w:type="dxa"/>
            <w:tcBorders>
              <w:left w:val="single" w:sz="2" w:space="0" w:color="000000"/>
              <w:bottom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Замок 1</w:t>
            </w:r>
          </w:p>
        </w:tc>
        <w:tc>
          <w:tcPr>
            <w:tcW w:w="2272" w:type="dxa"/>
            <w:tcBorders>
              <w:left w:val="single" w:sz="2" w:space="0" w:color="000000"/>
              <w:bottom w:val="single" w:sz="2" w:space="0" w:color="000000"/>
              <w:right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 xml:space="preserve">Замок «Тайсон» </w:t>
            </w:r>
          </w:p>
        </w:tc>
      </w:tr>
      <w:tr w:rsidR="00891B23" w:rsidRPr="00327607" w:rsidTr="00A07814">
        <w:trPr>
          <w:cantSplit/>
        </w:trPr>
        <w:tc>
          <w:tcPr>
            <w:tcW w:w="3119" w:type="dxa"/>
            <w:vMerge/>
            <w:tcBorders>
              <w:left w:val="single" w:sz="2" w:space="0" w:color="000000"/>
              <w:bottom w:val="single" w:sz="2" w:space="0" w:color="000000"/>
            </w:tcBorders>
          </w:tcPr>
          <w:p w:rsidR="00891B23" w:rsidRPr="00327607" w:rsidRDefault="00891B23" w:rsidP="00327607">
            <w:pPr>
              <w:spacing w:line="360" w:lineRule="auto"/>
              <w:rPr>
                <w:rFonts w:ascii="Times New Roman" w:hAnsi="Times New Roman"/>
                <w:szCs w:val="20"/>
              </w:rPr>
            </w:pPr>
          </w:p>
        </w:tc>
        <w:tc>
          <w:tcPr>
            <w:tcW w:w="2268" w:type="dxa"/>
            <w:tcBorders>
              <w:left w:val="single" w:sz="2" w:space="0" w:color="000000"/>
              <w:bottom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Замок 2</w:t>
            </w:r>
          </w:p>
        </w:tc>
        <w:tc>
          <w:tcPr>
            <w:tcW w:w="2272" w:type="dxa"/>
            <w:tcBorders>
              <w:left w:val="single" w:sz="2" w:space="0" w:color="000000"/>
              <w:bottom w:val="single" w:sz="2" w:space="0" w:color="000000"/>
              <w:right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Отсутсвует</w:t>
            </w:r>
          </w:p>
        </w:tc>
      </w:tr>
      <w:tr w:rsidR="00891B23" w:rsidRPr="00327607" w:rsidTr="00A07814">
        <w:trPr>
          <w:cantSplit/>
        </w:trPr>
        <w:tc>
          <w:tcPr>
            <w:tcW w:w="3119" w:type="dxa"/>
            <w:vMerge/>
            <w:tcBorders>
              <w:left w:val="single" w:sz="2" w:space="0" w:color="000000"/>
              <w:bottom w:val="single" w:sz="2" w:space="0" w:color="000000"/>
            </w:tcBorders>
          </w:tcPr>
          <w:p w:rsidR="00891B23" w:rsidRPr="00327607" w:rsidRDefault="00891B23" w:rsidP="00327607">
            <w:pPr>
              <w:spacing w:line="360" w:lineRule="auto"/>
              <w:rPr>
                <w:rFonts w:ascii="Times New Roman" w:hAnsi="Times New Roman"/>
                <w:szCs w:val="20"/>
              </w:rPr>
            </w:pPr>
          </w:p>
        </w:tc>
        <w:tc>
          <w:tcPr>
            <w:tcW w:w="2268" w:type="dxa"/>
            <w:tcBorders>
              <w:left w:val="single" w:sz="2" w:space="0" w:color="000000"/>
              <w:bottom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Вес</w:t>
            </w:r>
          </w:p>
        </w:tc>
        <w:tc>
          <w:tcPr>
            <w:tcW w:w="2272" w:type="dxa"/>
            <w:tcBorders>
              <w:left w:val="single" w:sz="2" w:space="0" w:color="000000"/>
              <w:bottom w:val="single" w:sz="2" w:space="0" w:color="000000"/>
              <w:right w:val="single" w:sz="2" w:space="0" w:color="000000"/>
            </w:tcBorders>
          </w:tcPr>
          <w:p w:rsidR="00891B23" w:rsidRPr="00327607" w:rsidRDefault="00891B23" w:rsidP="00327607">
            <w:pPr>
              <w:pStyle w:val="af4"/>
              <w:snapToGrid w:val="0"/>
              <w:spacing w:line="360" w:lineRule="auto"/>
              <w:rPr>
                <w:rFonts w:ascii="Times New Roman" w:hAnsi="Times New Roman"/>
                <w:szCs w:val="20"/>
              </w:rPr>
            </w:pPr>
            <w:smartTag w:uri="urn:schemas-microsoft-com:office:smarttags" w:element="metricconverter">
              <w:smartTagPr>
                <w:attr w:name="ProductID" w:val="120 кг"/>
              </w:smartTagPr>
              <w:r w:rsidRPr="00327607">
                <w:rPr>
                  <w:rFonts w:ascii="Times New Roman" w:hAnsi="Times New Roman"/>
                  <w:szCs w:val="20"/>
                </w:rPr>
                <w:t>120 кг</w:t>
              </w:r>
            </w:smartTag>
          </w:p>
        </w:tc>
      </w:tr>
      <w:tr w:rsidR="00891B23" w:rsidRPr="00327607" w:rsidTr="00A07814">
        <w:trPr>
          <w:cantSplit/>
        </w:trPr>
        <w:tc>
          <w:tcPr>
            <w:tcW w:w="3119" w:type="dxa"/>
            <w:vMerge/>
            <w:tcBorders>
              <w:left w:val="single" w:sz="2" w:space="0" w:color="000000"/>
              <w:bottom w:val="single" w:sz="2" w:space="0" w:color="000000"/>
            </w:tcBorders>
          </w:tcPr>
          <w:p w:rsidR="00891B23" w:rsidRPr="00327607" w:rsidRDefault="00891B23" w:rsidP="00327607">
            <w:pPr>
              <w:spacing w:line="360" w:lineRule="auto"/>
              <w:rPr>
                <w:rFonts w:ascii="Times New Roman" w:hAnsi="Times New Roman"/>
                <w:szCs w:val="20"/>
              </w:rPr>
            </w:pPr>
          </w:p>
        </w:tc>
        <w:tc>
          <w:tcPr>
            <w:tcW w:w="2268" w:type="dxa"/>
            <w:tcBorders>
              <w:left w:val="single" w:sz="2" w:space="0" w:color="000000"/>
              <w:bottom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Внешняя обивка</w:t>
            </w:r>
          </w:p>
        </w:tc>
        <w:tc>
          <w:tcPr>
            <w:tcW w:w="2272" w:type="dxa"/>
            <w:tcBorders>
              <w:left w:val="single" w:sz="2" w:space="0" w:color="000000"/>
              <w:bottom w:val="single" w:sz="2" w:space="0" w:color="000000"/>
              <w:right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Отсутсвует</w:t>
            </w:r>
          </w:p>
        </w:tc>
      </w:tr>
      <w:tr w:rsidR="00891B23" w:rsidRPr="00327607" w:rsidTr="00A07814">
        <w:trPr>
          <w:cantSplit/>
        </w:trPr>
        <w:tc>
          <w:tcPr>
            <w:tcW w:w="3119" w:type="dxa"/>
            <w:vMerge/>
            <w:tcBorders>
              <w:left w:val="single" w:sz="2" w:space="0" w:color="000000"/>
              <w:bottom w:val="single" w:sz="2" w:space="0" w:color="000000"/>
            </w:tcBorders>
          </w:tcPr>
          <w:p w:rsidR="00891B23" w:rsidRPr="00327607" w:rsidRDefault="00891B23" w:rsidP="00327607">
            <w:pPr>
              <w:spacing w:line="360" w:lineRule="auto"/>
              <w:rPr>
                <w:rFonts w:ascii="Times New Roman" w:hAnsi="Times New Roman"/>
                <w:szCs w:val="20"/>
              </w:rPr>
            </w:pPr>
          </w:p>
        </w:tc>
        <w:tc>
          <w:tcPr>
            <w:tcW w:w="2268" w:type="dxa"/>
            <w:tcBorders>
              <w:left w:val="single" w:sz="2" w:space="0" w:color="000000"/>
              <w:bottom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Внутренняя обивка</w:t>
            </w:r>
          </w:p>
        </w:tc>
        <w:tc>
          <w:tcPr>
            <w:tcW w:w="2272" w:type="dxa"/>
            <w:tcBorders>
              <w:left w:val="single" w:sz="2" w:space="0" w:color="000000"/>
              <w:bottom w:val="single" w:sz="2" w:space="0" w:color="000000"/>
              <w:right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Ковролин</w:t>
            </w:r>
          </w:p>
        </w:tc>
      </w:tr>
      <w:tr w:rsidR="00891B23" w:rsidRPr="00327607" w:rsidTr="00A07814">
        <w:trPr>
          <w:cantSplit/>
        </w:trPr>
        <w:tc>
          <w:tcPr>
            <w:tcW w:w="3119" w:type="dxa"/>
            <w:vMerge/>
            <w:tcBorders>
              <w:left w:val="single" w:sz="2" w:space="0" w:color="000000"/>
              <w:bottom w:val="single" w:sz="2" w:space="0" w:color="000000"/>
            </w:tcBorders>
          </w:tcPr>
          <w:p w:rsidR="00891B23" w:rsidRPr="00327607" w:rsidRDefault="00891B23" w:rsidP="00327607">
            <w:pPr>
              <w:spacing w:line="360" w:lineRule="auto"/>
              <w:rPr>
                <w:rFonts w:ascii="Times New Roman" w:hAnsi="Times New Roman"/>
                <w:szCs w:val="20"/>
              </w:rPr>
            </w:pPr>
          </w:p>
        </w:tc>
        <w:tc>
          <w:tcPr>
            <w:tcW w:w="2268" w:type="dxa"/>
            <w:tcBorders>
              <w:left w:val="single" w:sz="2" w:space="0" w:color="000000"/>
              <w:bottom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Утепление</w:t>
            </w:r>
          </w:p>
        </w:tc>
        <w:tc>
          <w:tcPr>
            <w:tcW w:w="2272" w:type="dxa"/>
            <w:tcBorders>
              <w:left w:val="single" w:sz="2" w:space="0" w:color="000000"/>
              <w:bottom w:val="single" w:sz="2" w:space="0" w:color="000000"/>
              <w:right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Паралон</w:t>
            </w:r>
          </w:p>
        </w:tc>
      </w:tr>
    </w:tbl>
    <w:p w:rsidR="00891B23" w:rsidRPr="00950B13" w:rsidRDefault="00891B23" w:rsidP="006C1FD8">
      <w:pPr>
        <w:spacing w:line="360" w:lineRule="auto"/>
        <w:ind w:firstLine="709"/>
        <w:jc w:val="both"/>
        <w:rPr>
          <w:rFonts w:ascii="Times New Roman" w:hAnsi="Times New Roman"/>
          <w:sz w:val="28"/>
          <w:szCs w:val="28"/>
        </w:rPr>
      </w:pPr>
    </w:p>
    <w:p w:rsidR="00327607" w:rsidRDefault="00891B23" w:rsidP="00327607">
      <w:pPr>
        <w:spacing w:line="360" w:lineRule="auto"/>
        <w:ind w:firstLine="709"/>
        <w:jc w:val="both"/>
        <w:rPr>
          <w:rFonts w:ascii="Times New Roman" w:hAnsi="Times New Roman"/>
          <w:b/>
          <w:szCs w:val="20"/>
        </w:rPr>
      </w:pPr>
      <w:r w:rsidRPr="00950B13">
        <w:rPr>
          <w:rFonts w:ascii="Times New Roman" w:hAnsi="Times New Roman"/>
          <w:sz w:val="28"/>
          <w:szCs w:val="28"/>
        </w:rPr>
        <w:t>Для отнесения товара к тому или иному типовому проекту зданий и помещений, в которых могут применяться изделия, был заполнен справочник проектов и их свойств. Их содержимое представлено в таблице 19.</w:t>
      </w:r>
      <w:r w:rsidR="00327607" w:rsidRPr="00327607">
        <w:rPr>
          <w:rFonts w:ascii="Times New Roman" w:hAnsi="Times New Roman"/>
          <w:b/>
          <w:szCs w:val="20"/>
        </w:rPr>
        <w:t xml:space="preserve"> </w:t>
      </w:r>
    </w:p>
    <w:p w:rsidR="00327607" w:rsidRDefault="00327607" w:rsidP="00327607">
      <w:pPr>
        <w:spacing w:line="360" w:lineRule="auto"/>
        <w:ind w:firstLine="709"/>
        <w:jc w:val="both"/>
        <w:rPr>
          <w:rFonts w:ascii="Times New Roman" w:hAnsi="Times New Roman"/>
          <w:b/>
          <w:szCs w:val="20"/>
        </w:rPr>
      </w:pPr>
    </w:p>
    <w:p w:rsidR="00327607" w:rsidRPr="00327607" w:rsidRDefault="00327607" w:rsidP="00327607">
      <w:pPr>
        <w:spacing w:line="360" w:lineRule="auto"/>
        <w:ind w:firstLine="709"/>
        <w:jc w:val="both"/>
        <w:rPr>
          <w:rFonts w:ascii="Times New Roman" w:hAnsi="Times New Roman"/>
          <w:b/>
          <w:sz w:val="28"/>
          <w:szCs w:val="28"/>
        </w:rPr>
      </w:pPr>
      <w:r w:rsidRPr="00327607">
        <w:rPr>
          <w:rFonts w:ascii="Times New Roman" w:hAnsi="Times New Roman"/>
          <w:b/>
          <w:sz w:val="28"/>
          <w:szCs w:val="28"/>
        </w:rPr>
        <w:t>Таблица 19. Тестовые данные по проектам.</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102"/>
        <w:gridCol w:w="3972"/>
      </w:tblGrid>
      <w:tr w:rsidR="00891B23" w:rsidRPr="00327607" w:rsidTr="00AD4E8E">
        <w:tc>
          <w:tcPr>
            <w:tcW w:w="5102" w:type="dxa"/>
            <w:tcBorders>
              <w:top w:val="single" w:sz="2" w:space="0" w:color="000000"/>
              <w:left w:val="single" w:sz="2" w:space="0" w:color="000000"/>
              <w:bottom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Название типового проекта</w:t>
            </w:r>
          </w:p>
        </w:tc>
        <w:tc>
          <w:tcPr>
            <w:tcW w:w="3972" w:type="dxa"/>
            <w:tcBorders>
              <w:top w:val="single" w:sz="2" w:space="0" w:color="000000"/>
              <w:left w:val="single" w:sz="2" w:space="0" w:color="000000"/>
              <w:bottom w:val="single" w:sz="2" w:space="0" w:color="000000"/>
              <w:right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Свойства проекта</w:t>
            </w:r>
          </w:p>
        </w:tc>
      </w:tr>
      <w:tr w:rsidR="00891B23" w:rsidRPr="00327607" w:rsidTr="00AD4E8E">
        <w:tc>
          <w:tcPr>
            <w:tcW w:w="5102" w:type="dxa"/>
            <w:tcBorders>
              <w:left w:val="single" w:sz="2" w:space="0" w:color="000000"/>
              <w:bottom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Загородный дом</w:t>
            </w:r>
          </w:p>
        </w:tc>
        <w:tc>
          <w:tcPr>
            <w:tcW w:w="3972" w:type="dxa"/>
            <w:tcBorders>
              <w:left w:val="single" w:sz="2" w:space="0" w:color="000000"/>
              <w:bottom w:val="single" w:sz="2" w:space="0" w:color="000000"/>
              <w:right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Размеры проема 100х200</w:t>
            </w:r>
          </w:p>
        </w:tc>
      </w:tr>
      <w:tr w:rsidR="00891B23" w:rsidRPr="00327607" w:rsidTr="00AD4E8E">
        <w:tc>
          <w:tcPr>
            <w:tcW w:w="5102" w:type="dxa"/>
            <w:tcBorders>
              <w:left w:val="single" w:sz="2" w:space="0" w:color="000000"/>
              <w:bottom w:val="single" w:sz="2" w:space="0" w:color="000000"/>
            </w:tcBorders>
          </w:tcPr>
          <w:p w:rsidR="00891B23" w:rsidRPr="00327607" w:rsidRDefault="00891B23" w:rsidP="00327607">
            <w:pPr>
              <w:pStyle w:val="af4"/>
              <w:snapToGrid w:val="0"/>
              <w:spacing w:line="360" w:lineRule="auto"/>
              <w:rPr>
                <w:rFonts w:ascii="Times New Roman" w:hAnsi="Times New Roman"/>
                <w:szCs w:val="20"/>
              </w:rPr>
            </w:pPr>
          </w:p>
        </w:tc>
        <w:tc>
          <w:tcPr>
            <w:tcW w:w="3972" w:type="dxa"/>
            <w:tcBorders>
              <w:left w:val="single" w:sz="2" w:space="0" w:color="000000"/>
              <w:bottom w:val="single" w:sz="2" w:space="0" w:color="000000"/>
              <w:right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Требования к надежности: средние</w:t>
            </w:r>
          </w:p>
        </w:tc>
      </w:tr>
      <w:tr w:rsidR="00891B23" w:rsidRPr="00327607" w:rsidTr="00AD4E8E">
        <w:tc>
          <w:tcPr>
            <w:tcW w:w="5102" w:type="dxa"/>
            <w:tcBorders>
              <w:left w:val="single" w:sz="2" w:space="0" w:color="000000"/>
              <w:bottom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Квартира в многоквартирном доме</w:t>
            </w:r>
          </w:p>
        </w:tc>
        <w:tc>
          <w:tcPr>
            <w:tcW w:w="3972" w:type="dxa"/>
            <w:tcBorders>
              <w:left w:val="single" w:sz="2" w:space="0" w:color="000000"/>
              <w:bottom w:val="single" w:sz="2" w:space="0" w:color="000000"/>
              <w:right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Размеры проема 100х250</w:t>
            </w:r>
          </w:p>
        </w:tc>
      </w:tr>
      <w:tr w:rsidR="00891B23" w:rsidRPr="00327607" w:rsidTr="00AD4E8E">
        <w:tc>
          <w:tcPr>
            <w:tcW w:w="5102" w:type="dxa"/>
            <w:tcBorders>
              <w:left w:val="single" w:sz="2" w:space="0" w:color="000000"/>
              <w:bottom w:val="single" w:sz="2" w:space="0" w:color="000000"/>
            </w:tcBorders>
          </w:tcPr>
          <w:p w:rsidR="00891B23" w:rsidRPr="00327607" w:rsidRDefault="00891B23" w:rsidP="00327607">
            <w:pPr>
              <w:pStyle w:val="af4"/>
              <w:snapToGrid w:val="0"/>
              <w:spacing w:line="360" w:lineRule="auto"/>
              <w:rPr>
                <w:rFonts w:ascii="Times New Roman" w:hAnsi="Times New Roman"/>
                <w:szCs w:val="20"/>
              </w:rPr>
            </w:pPr>
          </w:p>
        </w:tc>
        <w:tc>
          <w:tcPr>
            <w:tcW w:w="3972" w:type="dxa"/>
            <w:tcBorders>
              <w:left w:val="single" w:sz="2" w:space="0" w:color="000000"/>
              <w:bottom w:val="single" w:sz="2" w:space="0" w:color="000000"/>
              <w:right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Требования к надежности: средние</w:t>
            </w:r>
          </w:p>
        </w:tc>
      </w:tr>
      <w:tr w:rsidR="00891B23" w:rsidRPr="00327607" w:rsidTr="00AD4E8E">
        <w:tc>
          <w:tcPr>
            <w:tcW w:w="5102" w:type="dxa"/>
            <w:tcBorders>
              <w:left w:val="single" w:sz="2" w:space="0" w:color="000000"/>
              <w:bottom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Хранилище (нежилое)</w:t>
            </w:r>
          </w:p>
        </w:tc>
        <w:tc>
          <w:tcPr>
            <w:tcW w:w="3972" w:type="dxa"/>
            <w:tcBorders>
              <w:left w:val="single" w:sz="2" w:space="0" w:color="000000"/>
              <w:bottom w:val="single" w:sz="2" w:space="0" w:color="000000"/>
              <w:right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Размеры проема 150х250</w:t>
            </w:r>
          </w:p>
        </w:tc>
      </w:tr>
      <w:tr w:rsidR="00891B23" w:rsidRPr="00327607" w:rsidTr="00AD4E8E">
        <w:tc>
          <w:tcPr>
            <w:tcW w:w="5102" w:type="dxa"/>
            <w:tcBorders>
              <w:left w:val="single" w:sz="2" w:space="0" w:color="000000"/>
              <w:bottom w:val="single" w:sz="2" w:space="0" w:color="000000"/>
            </w:tcBorders>
          </w:tcPr>
          <w:p w:rsidR="00891B23" w:rsidRPr="00327607" w:rsidRDefault="00891B23" w:rsidP="00327607">
            <w:pPr>
              <w:pStyle w:val="af4"/>
              <w:snapToGrid w:val="0"/>
              <w:spacing w:line="360" w:lineRule="auto"/>
              <w:rPr>
                <w:rFonts w:ascii="Times New Roman" w:hAnsi="Times New Roman"/>
                <w:szCs w:val="20"/>
              </w:rPr>
            </w:pPr>
          </w:p>
        </w:tc>
        <w:tc>
          <w:tcPr>
            <w:tcW w:w="3972" w:type="dxa"/>
            <w:tcBorders>
              <w:left w:val="single" w:sz="2" w:space="0" w:color="000000"/>
              <w:bottom w:val="single" w:sz="2" w:space="0" w:color="000000"/>
              <w:right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Требования к надежности: высокие</w:t>
            </w:r>
          </w:p>
        </w:tc>
      </w:tr>
    </w:tbl>
    <w:p w:rsidR="00891B23" w:rsidRPr="00950B13" w:rsidRDefault="00891B23" w:rsidP="006C1FD8">
      <w:pPr>
        <w:spacing w:line="360" w:lineRule="auto"/>
        <w:ind w:firstLine="709"/>
        <w:jc w:val="both"/>
        <w:rPr>
          <w:rFonts w:ascii="Times New Roman" w:hAnsi="Times New Roman"/>
          <w:sz w:val="28"/>
          <w:szCs w:val="28"/>
        </w:rPr>
      </w:pPr>
    </w:p>
    <w:p w:rsidR="00891B23" w:rsidRPr="00950B13" w:rsidRDefault="00891B23"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Отнесение товара к тому или иному проекту представлено в таблице 20.</w:t>
      </w:r>
    </w:p>
    <w:p w:rsidR="00A07814" w:rsidRDefault="00A07814" w:rsidP="00327607">
      <w:pPr>
        <w:spacing w:line="360" w:lineRule="auto"/>
        <w:ind w:firstLine="709"/>
        <w:jc w:val="both"/>
        <w:rPr>
          <w:rFonts w:ascii="Times New Roman" w:hAnsi="Times New Roman"/>
          <w:b/>
          <w:sz w:val="28"/>
          <w:szCs w:val="28"/>
        </w:rPr>
      </w:pPr>
    </w:p>
    <w:p w:rsidR="00327607" w:rsidRPr="00327607" w:rsidRDefault="00327607" w:rsidP="00327607">
      <w:pPr>
        <w:spacing w:line="360" w:lineRule="auto"/>
        <w:ind w:firstLine="709"/>
        <w:jc w:val="both"/>
        <w:rPr>
          <w:rFonts w:ascii="Times New Roman" w:hAnsi="Times New Roman"/>
          <w:b/>
          <w:sz w:val="28"/>
          <w:szCs w:val="28"/>
        </w:rPr>
      </w:pPr>
      <w:r w:rsidRPr="00327607">
        <w:rPr>
          <w:rFonts w:ascii="Times New Roman" w:hAnsi="Times New Roman"/>
          <w:b/>
          <w:sz w:val="28"/>
          <w:szCs w:val="28"/>
        </w:rPr>
        <w:t>Таблица 20. Тестовые данные по отнесению товаров к проектам.</w:t>
      </w: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4640"/>
        <w:gridCol w:w="3613"/>
      </w:tblGrid>
      <w:tr w:rsidR="00891B23" w:rsidRPr="00327607" w:rsidTr="00327607">
        <w:trPr>
          <w:trHeight w:val="300"/>
          <w:jc w:val="center"/>
        </w:trPr>
        <w:tc>
          <w:tcPr>
            <w:tcW w:w="4640" w:type="dxa"/>
            <w:tcBorders>
              <w:top w:val="single" w:sz="2" w:space="0" w:color="000000"/>
              <w:left w:val="single" w:sz="2" w:space="0" w:color="000000"/>
              <w:bottom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Товар</w:t>
            </w:r>
          </w:p>
        </w:tc>
        <w:tc>
          <w:tcPr>
            <w:tcW w:w="3613" w:type="dxa"/>
            <w:tcBorders>
              <w:top w:val="single" w:sz="2" w:space="0" w:color="000000"/>
              <w:left w:val="single" w:sz="2" w:space="0" w:color="000000"/>
              <w:bottom w:val="single" w:sz="2" w:space="0" w:color="000000"/>
              <w:right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Проект, к которому относится товар</w:t>
            </w:r>
          </w:p>
        </w:tc>
      </w:tr>
      <w:tr w:rsidR="00891B23" w:rsidRPr="00327607" w:rsidTr="00327607">
        <w:trPr>
          <w:trHeight w:val="300"/>
          <w:jc w:val="center"/>
        </w:trPr>
        <w:tc>
          <w:tcPr>
            <w:tcW w:w="4640" w:type="dxa"/>
            <w:tcBorders>
              <w:left w:val="single" w:sz="2" w:space="0" w:color="000000"/>
              <w:bottom w:val="single" w:sz="2" w:space="0" w:color="000000"/>
            </w:tcBorders>
          </w:tcPr>
          <w:p w:rsidR="00891B23" w:rsidRPr="00327607" w:rsidRDefault="00891B23" w:rsidP="00327607">
            <w:pPr>
              <w:snapToGrid w:val="0"/>
              <w:spacing w:line="360" w:lineRule="auto"/>
              <w:rPr>
                <w:rFonts w:ascii="Times New Roman" w:hAnsi="Times New Roman"/>
                <w:szCs w:val="20"/>
              </w:rPr>
            </w:pPr>
            <w:r w:rsidRPr="00327607">
              <w:rPr>
                <w:rFonts w:ascii="Times New Roman" w:hAnsi="Times New Roman"/>
                <w:szCs w:val="20"/>
              </w:rPr>
              <w:t>Дверь «Базель» деревянная</w:t>
            </w:r>
          </w:p>
        </w:tc>
        <w:tc>
          <w:tcPr>
            <w:tcW w:w="3613" w:type="dxa"/>
            <w:tcBorders>
              <w:left w:val="single" w:sz="2" w:space="0" w:color="000000"/>
              <w:bottom w:val="single" w:sz="2" w:space="0" w:color="000000"/>
              <w:right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Загородный дом</w:t>
            </w:r>
          </w:p>
        </w:tc>
      </w:tr>
      <w:tr w:rsidR="00891B23" w:rsidRPr="00327607" w:rsidTr="00327607">
        <w:trPr>
          <w:trHeight w:val="318"/>
          <w:jc w:val="center"/>
        </w:trPr>
        <w:tc>
          <w:tcPr>
            <w:tcW w:w="4640" w:type="dxa"/>
            <w:tcBorders>
              <w:left w:val="single" w:sz="2" w:space="0" w:color="000000"/>
              <w:bottom w:val="single" w:sz="2" w:space="0" w:color="000000"/>
            </w:tcBorders>
          </w:tcPr>
          <w:p w:rsidR="00891B23" w:rsidRPr="00327607" w:rsidRDefault="00891B23" w:rsidP="00327607">
            <w:pPr>
              <w:pStyle w:val="af4"/>
              <w:snapToGrid w:val="0"/>
              <w:spacing w:line="360" w:lineRule="auto"/>
              <w:rPr>
                <w:rFonts w:ascii="Times New Roman" w:hAnsi="Times New Roman"/>
                <w:szCs w:val="20"/>
              </w:rPr>
            </w:pPr>
          </w:p>
        </w:tc>
        <w:tc>
          <w:tcPr>
            <w:tcW w:w="3613" w:type="dxa"/>
            <w:tcBorders>
              <w:left w:val="single" w:sz="2" w:space="0" w:color="000000"/>
              <w:bottom w:val="single" w:sz="2" w:space="0" w:color="000000"/>
              <w:right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Квартира в многоквартирном доме</w:t>
            </w:r>
          </w:p>
        </w:tc>
      </w:tr>
      <w:tr w:rsidR="00891B23" w:rsidRPr="00327607" w:rsidTr="00327607">
        <w:trPr>
          <w:trHeight w:val="318"/>
          <w:jc w:val="center"/>
        </w:trPr>
        <w:tc>
          <w:tcPr>
            <w:tcW w:w="4640" w:type="dxa"/>
            <w:tcBorders>
              <w:left w:val="single" w:sz="2" w:space="0" w:color="000000"/>
              <w:bottom w:val="single" w:sz="2" w:space="0" w:color="000000"/>
            </w:tcBorders>
          </w:tcPr>
          <w:p w:rsidR="00891B23" w:rsidRPr="00327607" w:rsidRDefault="00891B23" w:rsidP="00327607">
            <w:pPr>
              <w:snapToGrid w:val="0"/>
              <w:spacing w:line="360" w:lineRule="auto"/>
              <w:rPr>
                <w:rFonts w:ascii="Times New Roman" w:hAnsi="Times New Roman"/>
                <w:szCs w:val="20"/>
              </w:rPr>
            </w:pPr>
            <w:r w:rsidRPr="00327607">
              <w:rPr>
                <w:rFonts w:ascii="Times New Roman" w:hAnsi="Times New Roman"/>
                <w:szCs w:val="20"/>
              </w:rPr>
              <w:t>Дверь «Вегас» металлическая</w:t>
            </w:r>
          </w:p>
        </w:tc>
        <w:tc>
          <w:tcPr>
            <w:tcW w:w="3613" w:type="dxa"/>
            <w:tcBorders>
              <w:left w:val="single" w:sz="2" w:space="0" w:color="000000"/>
              <w:bottom w:val="single" w:sz="2" w:space="0" w:color="000000"/>
              <w:right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Загородный дом</w:t>
            </w:r>
          </w:p>
        </w:tc>
      </w:tr>
      <w:tr w:rsidR="00891B23" w:rsidRPr="00327607" w:rsidTr="00327607">
        <w:trPr>
          <w:trHeight w:val="318"/>
          <w:jc w:val="center"/>
        </w:trPr>
        <w:tc>
          <w:tcPr>
            <w:tcW w:w="4640" w:type="dxa"/>
            <w:tcBorders>
              <w:left w:val="single" w:sz="2" w:space="0" w:color="000000"/>
              <w:bottom w:val="single" w:sz="2" w:space="0" w:color="000000"/>
            </w:tcBorders>
          </w:tcPr>
          <w:p w:rsidR="00891B23" w:rsidRPr="00327607" w:rsidRDefault="00891B23" w:rsidP="00327607">
            <w:pPr>
              <w:pStyle w:val="af4"/>
              <w:snapToGrid w:val="0"/>
              <w:spacing w:line="360" w:lineRule="auto"/>
              <w:rPr>
                <w:rFonts w:ascii="Times New Roman" w:hAnsi="Times New Roman"/>
                <w:szCs w:val="20"/>
              </w:rPr>
            </w:pPr>
          </w:p>
        </w:tc>
        <w:tc>
          <w:tcPr>
            <w:tcW w:w="3613" w:type="dxa"/>
            <w:tcBorders>
              <w:left w:val="single" w:sz="2" w:space="0" w:color="000000"/>
              <w:bottom w:val="single" w:sz="2" w:space="0" w:color="000000"/>
              <w:right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Квартира в многоквартирном доме</w:t>
            </w:r>
          </w:p>
        </w:tc>
      </w:tr>
      <w:tr w:rsidR="00891B23" w:rsidRPr="00327607" w:rsidTr="00327607">
        <w:trPr>
          <w:trHeight w:val="318"/>
          <w:jc w:val="center"/>
        </w:trPr>
        <w:tc>
          <w:tcPr>
            <w:tcW w:w="4640" w:type="dxa"/>
            <w:tcBorders>
              <w:left w:val="single" w:sz="2" w:space="0" w:color="000000"/>
              <w:bottom w:val="single" w:sz="2" w:space="0" w:color="000000"/>
            </w:tcBorders>
          </w:tcPr>
          <w:p w:rsidR="00891B23" w:rsidRPr="00327607" w:rsidRDefault="00891B23" w:rsidP="00327607">
            <w:pPr>
              <w:snapToGrid w:val="0"/>
              <w:spacing w:line="360" w:lineRule="auto"/>
              <w:rPr>
                <w:rFonts w:ascii="Times New Roman" w:hAnsi="Times New Roman"/>
                <w:szCs w:val="20"/>
              </w:rPr>
            </w:pPr>
            <w:r w:rsidRPr="00327607">
              <w:rPr>
                <w:rFonts w:ascii="Times New Roman" w:hAnsi="Times New Roman"/>
                <w:szCs w:val="20"/>
              </w:rPr>
              <w:t>Дверь «Клинкор» металлическая</w:t>
            </w:r>
          </w:p>
        </w:tc>
        <w:tc>
          <w:tcPr>
            <w:tcW w:w="3613" w:type="dxa"/>
            <w:tcBorders>
              <w:left w:val="single" w:sz="2" w:space="0" w:color="000000"/>
              <w:bottom w:val="single" w:sz="2" w:space="0" w:color="000000"/>
              <w:right w:val="single" w:sz="2" w:space="0" w:color="000000"/>
            </w:tcBorders>
          </w:tcPr>
          <w:p w:rsidR="00891B23" w:rsidRPr="00327607" w:rsidRDefault="00891B23" w:rsidP="00327607">
            <w:pPr>
              <w:pStyle w:val="af4"/>
              <w:snapToGrid w:val="0"/>
              <w:spacing w:line="360" w:lineRule="auto"/>
              <w:rPr>
                <w:rFonts w:ascii="Times New Roman" w:hAnsi="Times New Roman"/>
                <w:szCs w:val="20"/>
              </w:rPr>
            </w:pPr>
            <w:r w:rsidRPr="00327607">
              <w:rPr>
                <w:rFonts w:ascii="Times New Roman" w:hAnsi="Times New Roman"/>
                <w:szCs w:val="20"/>
              </w:rPr>
              <w:t>Хранилище (нежилое)</w:t>
            </w:r>
          </w:p>
        </w:tc>
      </w:tr>
    </w:tbl>
    <w:p w:rsidR="00891B23" w:rsidRPr="00950B13" w:rsidRDefault="00891B23" w:rsidP="006C1FD8">
      <w:pPr>
        <w:spacing w:line="360" w:lineRule="auto"/>
        <w:ind w:firstLine="709"/>
        <w:jc w:val="both"/>
        <w:rPr>
          <w:rFonts w:ascii="Times New Roman" w:hAnsi="Times New Roman"/>
          <w:sz w:val="28"/>
          <w:szCs w:val="28"/>
        </w:rPr>
      </w:pPr>
    </w:p>
    <w:p w:rsidR="00891B23" w:rsidRDefault="00891B23"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Назначение товару всех данных, задание ему аналогов, свойств, отнесение его к тому или иному проекту приведено на рисунке 2.</w:t>
      </w:r>
      <w:r w:rsidRPr="00B82130">
        <w:rPr>
          <w:rFonts w:ascii="Times New Roman" w:hAnsi="Times New Roman"/>
          <w:sz w:val="28"/>
          <w:szCs w:val="28"/>
        </w:rPr>
        <w:t>25</w:t>
      </w:r>
      <w:r w:rsidRPr="00950B13">
        <w:rPr>
          <w:rFonts w:ascii="Times New Roman" w:hAnsi="Times New Roman"/>
          <w:sz w:val="28"/>
          <w:szCs w:val="28"/>
        </w:rPr>
        <w:t>.</w:t>
      </w:r>
    </w:p>
    <w:p w:rsidR="000A3E17" w:rsidRPr="00950B13" w:rsidRDefault="000A3E17" w:rsidP="006C1FD8">
      <w:pPr>
        <w:spacing w:line="360" w:lineRule="auto"/>
        <w:ind w:firstLine="709"/>
        <w:jc w:val="both"/>
        <w:rPr>
          <w:rFonts w:ascii="Times New Roman" w:hAnsi="Times New Roman"/>
          <w:sz w:val="28"/>
          <w:szCs w:val="28"/>
        </w:rPr>
      </w:pPr>
    </w:p>
    <w:p w:rsidR="00891B23" w:rsidRPr="00950B13" w:rsidRDefault="00C9403D" w:rsidP="006C1FD8">
      <w:pPr>
        <w:keepNext/>
        <w:spacing w:line="360" w:lineRule="auto"/>
        <w:ind w:firstLine="709"/>
        <w:jc w:val="both"/>
        <w:rPr>
          <w:rFonts w:ascii="Times New Roman" w:hAnsi="Times New Roman"/>
          <w:sz w:val="28"/>
          <w:szCs w:val="28"/>
        </w:rPr>
      </w:pPr>
      <w:r>
        <w:rPr>
          <w:rFonts w:ascii="Times New Roman" w:hAnsi="Times New Roman"/>
          <w:sz w:val="28"/>
          <w:szCs w:val="28"/>
        </w:rPr>
        <w:pict>
          <v:shape id="_x0000_i1042" type="#_x0000_t75" style="width:362.25pt;height:246pt">
            <v:imagedata r:id="rId32" o:title=""/>
          </v:shape>
        </w:pict>
      </w:r>
    </w:p>
    <w:p w:rsidR="00891B23" w:rsidRPr="00327607" w:rsidRDefault="00891B23" w:rsidP="006C1FD8">
      <w:pPr>
        <w:pStyle w:val="af6"/>
        <w:spacing w:line="360" w:lineRule="auto"/>
        <w:ind w:firstLine="709"/>
        <w:jc w:val="both"/>
        <w:rPr>
          <w:rFonts w:ascii="Times New Roman" w:hAnsi="Times New Roman"/>
          <w:sz w:val="28"/>
          <w:szCs w:val="28"/>
        </w:rPr>
      </w:pPr>
      <w:r w:rsidRPr="00327607">
        <w:rPr>
          <w:rFonts w:ascii="Times New Roman" w:hAnsi="Times New Roman"/>
          <w:sz w:val="28"/>
          <w:szCs w:val="28"/>
        </w:rPr>
        <w:t xml:space="preserve">Рисунок </w:t>
      </w:r>
      <w:r w:rsidRPr="00327607">
        <w:rPr>
          <w:rFonts w:ascii="Times New Roman" w:hAnsi="Times New Roman"/>
          <w:sz w:val="28"/>
          <w:szCs w:val="28"/>
        </w:rPr>
        <w:fldChar w:fldCharType="begin"/>
      </w:r>
      <w:r w:rsidRPr="00327607">
        <w:rPr>
          <w:rFonts w:ascii="Times New Roman" w:hAnsi="Times New Roman"/>
          <w:sz w:val="28"/>
          <w:szCs w:val="28"/>
        </w:rPr>
        <w:instrText xml:space="preserve"> STYLEREF 1 \s </w:instrText>
      </w:r>
      <w:r w:rsidRPr="00327607">
        <w:rPr>
          <w:rFonts w:ascii="Times New Roman" w:hAnsi="Times New Roman"/>
          <w:sz w:val="28"/>
          <w:szCs w:val="28"/>
        </w:rPr>
        <w:fldChar w:fldCharType="separate"/>
      </w:r>
      <w:r w:rsidR="001C2CAA" w:rsidRPr="00327607">
        <w:rPr>
          <w:rFonts w:ascii="Times New Roman" w:hAnsi="Times New Roman"/>
          <w:noProof/>
          <w:sz w:val="28"/>
          <w:szCs w:val="28"/>
        </w:rPr>
        <w:t>2</w:t>
      </w:r>
      <w:r w:rsidRPr="00327607">
        <w:rPr>
          <w:rFonts w:ascii="Times New Roman" w:hAnsi="Times New Roman"/>
          <w:sz w:val="28"/>
          <w:szCs w:val="28"/>
        </w:rPr>
        <w:fldChar w:fldCharType="end"/>
      </w:r>
      <w:r w:rsidRPr="00327607">
        <w:rPr>
          <w:rFonts w:ascii="Times New Roman" w:hAnsi="Times New Roman"/>
          <w:sz w:val="28"/>
          <w:szCs w:val="28"/>
        </w:rPr>
        <w:t>.</w:t>
      </w:r>
      <w:r w:rsidRPr="00327607">
        <w:rPr>
          <w:rFonts w:ascii="Times New Roman" w:hAnsi="Times New Roman"/>
          <w:sz w:val="28"/>
          <w:szCs w:val="28"/>
        </w:rPr>
        <w:fldChar w:fldCharType="begin"/>
      </w:r>
      <w:r w:rsidRPr="00327607">
        <w:rPr>
          <w:rFonts w:ascii="Times New Roman" w:hAnsi="Times New Roman"/>
          <w:sz w:val="28"/>
          <w:szCs w:val="28"/>
        </w:rPr>
        <w:instrText xml:space="preserve"> SEQ Рисунок \* ARABIC \s 1 </w:instrText>
      </w:r>
      <w:r w:rsidRPr="00327607">
        <w:rPr>
          <w:rFonts w:ascii="Times New Roman" w:hAnsi="Times New Roman"/>
          <w:sz w:val="28"/>
          <w:szCs w:val="28"/>
        </w:rPr>
        <w:fldChar w:fldCharType="separate"/>
      </w:r>
      <w:r w:rsidR="001C2CAA" w:rsidRPr="00327607">
        <w:rPr>
          <w:rFonts w:ascii="Times New Roman" w:hAnsi="Times New Roman"/>
          <w:noProof/>
          <w:sz w:val="28"/>
          <w:szCs w:val="28"/>
        </w:rPr>
        <w:t>12</w:t>
      </w:r>
      <w:r w:rsidRPr="00327607">
        <w:rPr>
          <w:rFonts w:ascii="Times New Roman" w:hAnsi="Times New Roman"/>
          <w:sz w:val="28"/>
          <w:szCs w:val="28"/>
        </w:rPr>
        <w:fldChar w:fldCharType="end"/>
      </w:r>
      <w:r w:rsidRPr="00327607">
        <w:rPr>
          <w:rFonts w:ascii="Times New Roman" w:hAnsi="Times New Roman"/>
          <w:sz w:val="28"/>
          <w:szCs w:val="28"/>
        </w:rPr>
        <w:t>. Тестовая Форма редактирования товара</w:t>
      </w:r>
    </w:p>
    <w:p w:rsidR="00891B23" w:rsidRPr="00950B13" w:rsidRDefault="00891B23" w:rsidP="006C1FD8">
      <w:pPr>
        <w:spacing w:line="360" w:lineRule="auto"/>
        <w:ind w:firstLine="709"/>
        <w:jc w:val="both"/>
        <w:rPr>
          <w:rFonts w:ascii="Times New Roman" w:hAnsi="Times New Roman"/>
          <w:sz w:val="28"/>
          <w:szCs w:val="28"/>
        </w:rPr>
      </w:pPr>
    </w:p>
    <w:p w:rsidR="00327607" w:rsidRDefault="00891B23"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Также для полноты тестового примера необходимо заполнить справочники производителей, клиентов, складов и пользователей. Их заполнение приведено на рисунках 2.</w:t>
      </w:r>
      <w:r>
        <w:rPr>
          <w:rFonts w:ascii="Times New Roman" w:hAnsi="Times New Roman"/>
          <w:sz w:val="28"/>
          <w:szCs w:val="28"/>
          <w:lang w:val="en-US"/>
        </w:rPr>
        <w:t>26</w:t>
      </w:r>
      <w:r w:rsidRPr="00950B13">
        <w:rPr>
          <w:rFonts w:ascii="Times New Roman" w:hAnsi="Times New Roman"/>
          <w:sz w:val="28"/>
          <w:szCs w:val="28"/>
        </w:rPr>
        <w:t xml:space="preserve"> – 2.</w:t>
      </w:r>
      <w:r>
        <w:rPr>
          <w:rFonts w:ascii="Times New Roman" w:hAnsi="Times New Roman"/>
          <w:sz w:val="28"/>
          <w:szCs w:val="28"/>
          <w:lang w:val="en-US"/>
        </w:rPr>
        <w:t>29</w:t>
      </w:r>
      <w:r w:rsidRPr="00950B13">
        <w:rPr>
          <w:rFonts w:ascii="Times New Roman" w:hAnsi="Times New Roman"/>
          <w:sz w:val="28"/>
          <w:szCs w:val="28"/>
        </w:rPr>
        <w:t>.</w:t>
      </w:r>
    </w:p>
    <w:p w:rsidR="00891B23" w:rsidRPr="00950B13" w:rsidRDefault="00891B23" w:rsidP="006C1FD8">
      <w:pPr>
        <w:spacing w:line="360" w:lineRule="auto"/>
        <w:ind w:firstLine="709"/>
        <w:jc w:val="both"/>
        <w:rPr>
          <w:rFonts w:ascii="Times New Roman" w:hAnsi="Times New Roman"/>
          <w:sz w:val="28"/>
          <w:szCs w:val="28"/>
        </w:rPr>
      </w:pPr>
    </w:p>
    <w:p w:rsidR="00891B23" w:rsidRPr="00950B13" w:rsidRDefault="00C9403D" w:rsidP="006C1FD8">
      <w:pPr>
        <w:keepNext/>
        <w:spacing w:line="360" w:lineRule="auto"/>
        <w:ind w:firstLine="709"/>
        <w:jc w:val="both"/>
        <w:rPr>
          <w:rFonts w:ascii="Times New Roman" w:hAnsi="Times New Roman"/>
          <w:sz w:val="28"/>
          <w:szCs w:val="28"/>
        </w:rPr>
      </w:pPr>
      <w:r>
        <w:rPr>
          <w:rFonts w:ascii="Times New Roman" w:hAnsi="Times New Roman"/>
          <w:sz w:val="28"/>
          <w:szCs w:val="28"/>
        </w:rPr>
        <w:pict>
          <v:shape id="_x0000_i1043" type="#_x0000_t75" style="width:244.5pt;height:139.5pt">
            <v:imagedata r:id="rId33" o:title=""/>
          </v:shape>
        </w:pict>
      </w:r>
    </w:p>
    <w:p w:rsidR="00891B23" w:rsidRPr="00327607" w:rsidRDefault="00891B23" w:rsidP="006C1FD8">
      <w:pPr>
        <w:pStyle w:val="af6"/>
        <w:spacing w:line="360" w:lineRule="auto"/>
        <w:ind w:firstLine="709"/>
        <w:jc w:val="both"/>
        <w:rPr>
          <w:rFonts w:ascii="Times New Roman" w:hAnsi="Times New Roman"/>
          <w:sz w:val="28"/>
          <w:szCs w:val="28"/>
        </w:rPr>
      </w:pPr>
      <w:r w:rsidRPr="00327607">
        <w:rPr>
          <w:rFonts w:ascii="Times New Roman" w:hAnsi="Times New Roman"/>
          <w:sz w:val="28"/>
          <w:szCs w:val="28"/>
        </w:rPr>
        <w:t xml:space="preserve">Рисунок </w:t>
      </w:r>
      <w:r w:rsidRPr="00327607">
        <w:rPr>
          <w:rFonts w:ascii="Times New Roman" w:hAnsi="Times New Roman"/>
          <w:sz w:val="28"/>
          <w:szCs w:val="28"/>
        </w:rPr>
        <w:fldChar w:fldCharType="begin"/>
      </w:r>
      <w:r w:rsidRPr="00327607">
        <w:rPr>
          <w:rFonts w:ascii="Times New Roman" w:hAnsi="Times New Roman"/>
          <w:sz w:val="28"/>
          <w:szCs w:val="28"/>
        </w:rPr>
        <w:instrText xml:space="preserve"> STYLEREF 1 \s </w:instrText>
      </w:r>
      <w:r w:rsidRPr="00327607">
        <w:rPr>
          <w:rFonts w:ascii="Times New Roman" w:hAnsi="Times New Roman"/>
          <w:sz w:val="28"/>
          <w:szCs w:val="28"/>
        </w:rPr>
        <w:fldChar w:fldCharType="separate"/>
      </w:r>
      <w:r w:rsidR="001C2CAA" w:rsidRPr="00327607">
        <w:rPr>
          <w:rFonts w:ascii="Times New Roman" w:hAnsi="Times New Roman"/>
          <w:noProof/>
          <w:sz w:val="28"/>
          <w:szCs w:val="28"/>
        </w:rPr>
        <w:t>2</w:t>
      </w:r>
      <w:r w:rsidRPr="00327607">
        <w:rPr>
          <w:rFonts w:ascii="Times New Roman" w:hAnsi="Times New Roman"/>
          <w:sz w:val="28"/>
          <w:szCs w:val="28"/>
        </w:rPr>
        <w:fldChar w:fldCharType="end"/>
      </w:r>
      <w:r w:rsidRPr="00327607">
        <w:rPr>
          <w:rFonts w:ascii="Times New Roman" w:hAnsi="Times New Roman"/>
          <w:sz w:val="28"/>
          <w:szCs w:val="28"/>
        </w:rPr>
        <w:t>.</w:t>
      </w:r>
      <w:r w:rsidRPr="00327607">
        <w:rPr>
          <w:rFonts w:ascii="Times New Roman" w:hAnsi="Times New Roman"/>
          <w:sz w:val="28"/>
          <w:szCs w:val="28"/>
        </w:rPr>
        <w:fldChar w:fldCharType="begin"/>
      </w:r>
      <w:r w:rsidRPr="00327607">
        <w:rPr>
          <w:rFonts w:ascii="Times New Roman" w:hAnsi="Times New Roman"/>
          <w:sz w:val="28"/>
          <w:szCs w:val="28"/>
        </w:rPr>
        <w:instrText xml:space="preserve"> SEQ Рисунок \* ARABIC \s 1 </w:instrText>
      </w:r>
      <w:r w:rsidRPr="00327607">
        <w:rPr>
          <w:rFonts w:ascii="Times New Roman" w:hAnsi="Times New Roman"/>
          <w:sz w:val="28"/>
          <w:szCs w:val="28"/>
        </w:rPr>
        <w:fldChar w:fldCharType="separate"/>
      </w:r>
      <w:r w:rsidR="001C2CAA" w:rsidRPr="00327607">
        <w:rPr>
          <w:rFonts w:ascii="Times New Roman" w:hAnsi="Times New Roman"/>
          <w:noProof/>
          <w:sz w:val="28"/>
          <w:szCs w:val="28"/>
        </w:rPr>
        <w:t>13</w:t>
      </w:r>
      <w:r w:rsidRPr="00327607">
        <w:rPr>
          <w:rFonts w:ascii="Times New Roman" w:hAnsi="Times New Roman"/>
          <w:sz w:val="28"/>
          <w:szCs w:val="28"/>
        </w:rPr>
        <w:fldChar w:fldCharType="end"/>
      </w:r>
      <w:r w:rsidRPr="00327607">
        <w:rPr>
          <w:rFonts w:ascii="Times New Roman" w:hAnsi="Times New Roman"/>
          <w:sz w:val="28"/>
          <w:szCs w:val="28"/>
        </w:rPr>
        <w:t>. Тестовое заполнение справочника производителей</w:t>
      </w:r>
    </w:p>
    <w:p w:rsidR="00891B23" w:rsidRPr="00950B13" w:rsidRDefault="00891B23" w:rsidP="006C1FD8">
      <w:pPr>
        <w:spacing w:line="360" w:lineRule="auto"/>
        <w:ind w:firstLine="709"/>
        <w:jc w:val="both"/>
        <w:rPr>
          <w:rFonts w:ascii="Times New Roman" w:hAnsi="Times New Roman"/>
          <w:sz w:val="28"/>
          <w:szCs w:val="28"/>
        </w:rPr>
      </w:pPr>
    </w:p>
    <w:p w:rsidR="00891B23" w:rsidRPr="00950B13" w:rsidRDefault="00C9403D" w:rsidP="006C1FD8">
      <w:pPr>
        <w:keepNext/>
        <w:spacing w:line="360" w:lineRule="auto"/>
        <w:ind w:firstLine="709"/>
        <w:jc w:val="both"/>
        <w:rPr>
          <w:rFonts w:ascii="Times New Roman" w:hAnsi="Times New Roman"/>
          <w:sz w:val="28"/>
          <w:szCs w:val="28"/>
        </w:rPr>
      </w:pPr>
      <w:r>
        <w:rPr>
          <w:rFonts w:ascii="Times New Roman" w:hAnsi="Times New Roman"/>
          <w:sz w:val="28"/>
          <w:szCs w:val="28"/>
        </w:rPr>
        <w:pict>
          <v:shape id="_x0000_i1044" type="#_x0000_t75" style="width:294.75pt;height:168pt">
            <v:imagedata r:id="rId34" o:title=""/>
          </v:shape>
        </w:pict>
      </w:r>
    </w:p>
    <w:p w:rsidR="00891B23" w:rsidRPr="00327607" w:rsidRDefault="00891B23" w:rsidP="006C1FD8">
      <w:pPr>
        <w:pStyle w:val="af6"/>
        <w:spacing w:line="360" w:lineRule="auto"/>
        <w:ind w:firstLine="709"/>
        <w:jc w:val="both"/>
        <w:rPr>
          <w:rFonts w:ascii="Times New Roman" w:hAnsi="Times New Roman"/>
          <w:sz w:val="28"/>
          <w:szCs w:val="28"/>
        </w:rPr>
      </w:pPr>
      <w:r w:rsidRPr="00327607">
        <w:rPr>
          <w:rFonts w:ascii="Times New Roman" w:hAnsi="Times New Roman"/>
          <w:sz w:val="28"/>
          <w:szCs w:val="28"/>
        </w:rPr>
        <w:t xml:space="preserve">Рисунок </w:t>
      </w:r>
      <w:r w:rsidRPr="00327607">
        <w:rPr>
          <w:rFonts w:ascii="Times New Roman" w:hAnsi="Times New Roman"/>
          <w:sz w:val="28"/>
          <w:szCs w:val="28"/>
        </w:rPr>
        <w:fldChar w:fldCharType="begin"/>
      </w:r>
      <w:r w:rsidRPr="00327607">
        <w:rPr>
          <w:rFonts w:ascii="Times New Roman" w:hAnsi="Times New Roman"/>
          <w:sz w:val="28"/>
          <w:szCs w:val="28"/>
        </w:rPr>
        <w:instrText xml:space="preserve"> STYLEREF 1 \s </w:instrText>
      </w:r>
      <w:r w:rsidRPr="00327607">
        <w:rPr>
          <w:rFonts w:ascii="Times New Roman" w:hAnsi="Times New Roman"/>
          <w:sz w:val="28"/>
          <w:szCs w:val="28"/>
        </w:rPr>
        <w:fldChar w:fldCharType="separate"/>
      </w:r>
      <w:r w:rsidR="001C2CAA" w:rsidRPr="00327607">
        <w:rPr>
          <w:rFonts w:ascii="Times New Roman" w:hAnsi="Times New Roman"/>
          <w:noProof/>
          <w:sz w:val="28"/>
          <w:szCs w:val="28"/>
        </w:rPr>
        <w:t>2</w:t>
      </w:r>
      <w:r w:rsidRPr="00327607">
        <w:rPr>
          <w:rFonts w:ascii="Times New Roman" w:hAnsi="Times New Roman"/>
          <w:sz w:val="28"/>
          <w:szCs w:val="28"/>
        </w:rPr>
        <w:fldChar w:fldCharType="end"/>
      </w:r>
      <w:r w:rsidRPr="00327607">
        <w:rPr>
          <w:rFonts w:ascii="Times New Roman" w:hAnsi="Times New Roman"/>
          <w:sz w:val="28"/>
          <w:szCs w:val="28"/>
        </w:rPr>
        <w:t>.</w:t>
      </w:r>
      <w:r w:rsidRPr="00327607">
        <w:rPr>
          <w:rFonts w:ascii="Times New Roman" w:hAnsi="Times New Roman"/>
          <w:sz w:val="28"/>
          <w:szCs w:val="28"/>
        </w:rPr>
        <w:fldChar w:fldCharType="begin"/>
      </w:r>
      <w:r w:rsidRPr="00327607">
        <w:rPr>
          <w:rFonts w:ascii="Times New Roman" w:hAnsi="Times New Roman"/>
          <w:sz w:val="28"/>
          <w:szCs w:val="28"/>
        </w:rPr>
        <w:instrText xml:space="preserve"> SEQ Рисунок \* ARABIC \s 1 </w:instrText>
      </w:r>
      <w:r w:rsidRPr="00327607">
        <w:rPr>
          <w:rFonts w:ascii="Times New Roman" w:hAnsi="Times New Roman"/>
          <w:sz w:val="28"/>
          <w:szCs w:val="28"/>
        </w:rPr>
        <w:fldChar w:fldCharType="separate"/>
      </w:r>
      <w:r w:rsidR="001C2CAA" w:rsidRPr="00327607">
        <w:rPr>
          <w:rFonts w:ascii="Times New Roman" w:hAnsi="Times New Roman"/>
          <w:noProof/>
          <w:sz w:val="28"/>
          <w:szCs w:val="28"/>
        </w:rPr>
        <w:t>14</w:t>
      </w:r>
      <w:r w:rsidRPr="00327607">
        <w:rPr>
          <w:rFonts w:ascii="Times New Roman" w:hAnsi="Times New Roman"/>
          <w:sz w:val="28"/>
          <w:szCs w:val="28"/>
        </w:rPr>
        <w:fldChar w:fldCharType="end"/>
      </w:r>
      <w:r w:rsidRPr="00327607">
        <w:rPr>
          <w:rFonts w:ascii="Times New Roman" w:hAnsi="Times New Roman"/>
          <w:sz w:val="28"/>
          <w:szCs w:val="28"/>
        </w:rPr>
        <w:t>. Тестовое заполнение справочника клиентов.</w:t>
      </w:r>
    </w:p>
    <w:p w:rsidR="00891B23" w:rsidRPr="004D7411" w:rsidRDefault="00891B23" w:rsidP="006C1FD8">
      <w:pPr>
        <w:spacing w:line="360" w:lineRule="auto"/>
        <w:ind w:firstLine="709"/>
        <w:jc w:val="both"/>
      </w:pPr>
    </w:p>
    <w:p w:rsidR="00891B23" w:rsidRPr="00950B13" w:rsidRDefault="00C9403D" w:rsidP="006C1FD8">
      <w:pPr>
        <w:keepNext/>
        <w:spacing w:line="360" w:lineRule="auto"/>
        <w:ind w:firstLine="709"/>
        <w:jc w:val="both"/>
        <w:rPr>
          <w:rFonts w:ascii="Times New Roman" w:hAnsi="Times New Roman"/>
          <w:sz w:val="28"/>
          <w:szCs w:val="28"/>
        </w:rPr>
      </w:pPr>
      <w:r>
        <w:rPr>
          <w:rFonts w:ascii="Times New Roman" w:hAnsi="Times New Roman"/>
          <w:sz w:val="28"/>
          <w:szCs w:val="28"/>
        </w:rPr>
        <w:pict>
          <v:shape id="_x0000_i1045" type="#_x0000_t75" style="width:290.25pt;height:141.75pt">
            <v:imagedata r:id="rId35" o:title=""/>
          </v:shape>
        </w:pict>
      </w:r>
    </w:p>
    <w:p w:rsidR="00327607" w:rsidRDefault="00891B23" w:rsidP="006C1FD8">
      <w:pPr>
        <w:pStyle w:val="af6"/>
        <w:spacing w:line="360" w:lineRule="auto"/>
        <w:ind w:firstLine="709"/>
        <w:jc w:val="both"/>
        <w:rPr>
          <w:rFonts w:ascii="Times New Roman" w:hAnsi="Times New Roman"/>
          <w:sz w:val="28"/>
          <w:szCs w:val="28"/>
        </w:rPr>
      </w:pPr>
      <w:r w:rsidRPr="00327607">
        <w:rPr>
          <w:rFonts w:ascii="Times New Roman" w:hAnsi="Times New Roman"/>
          <w:sz w:val="28"/>
          <w:szCs w:val="28"/>
        </w:rPr>
        <w:t xml:space="preserve">Рисунок </w:t>
      </w:r>
      <w:r w:rsidRPr="00327607">
        <w:rPr>
          <w:rFonts w:ascii="Times New Roman" w:hAnsi="Times New Roman"/>
          <w:sz w:val="28"/>
          <w:szCs w:val="28"/>
        </w:rPr>
        <w:fldChar w:fldCharType="begin"/>
      </w:r>
      <w:r w:rsidRPr="00327607">
        <w:rPr>
          <w:rFonts w:ascii="Times New Roman" w:hAnsi="Times New Roman"/>
          <w:sz w:val="28"/>
          <w:szCs w:val="28"/>
        </w:rPr>
        <w:instrText xml:space="preserve"> STYLEREF 1 \s </w:instrText>
      </w:r>
      <w:r w:rsidRPr="00327607">
        <w:rPr>
          <w:rFonts w:ascii="Times New Roman" w:hAnsi="Times New Roman"/>
          <w:sz w:val="28"/>
          <w:szCs w:val="28"/>
        </w:rPr>
        <w:fldChar w:fldCharType="separate"/>
      </w:r>
      <w:r w:rsidR="001C2CAA" w:rsidRPr="00327607">
        <w:rPr>
          <w:rFonts w:ascii="Times New Roman" w:hAnsi="Times New Roman"/>
          <w:noProof/>
          <w:sz w:val="28"/>
          <w:szCs w:val="28"/>
        </w:rPr>
        <w:t>2</w:t>
      </w:r>
      <w:r w:rsidRPr="00327607">
        <w:rPr>
          <w:rFonts w:ascii="Times New Roman" w:hAnsi="Times New Roman"/>
          <w:sz w:val="28"/>
          <w:szCs w:val="28"/>
        </w:rPr>
        <w:fldChar w:fldCharType="end"/>
      </w:r>
      <w:r w:rsidRPr="00327607">
        <w:rPr>
          <w:rFonts w:ascii="Times New Roman" w:hAnsi="Times New Roman"/>
          <w:sz w:val="28"/>
          <w:szCs w:val="28"/>
        </w:rPr>
        <w:t>.</w:t>
      </w:r>
      <w:r w:rsidRPr="00327607">
        <w:rPr>
          <w:rFonts w:ascii="Times New Roman" w:hAnsi="Times New Roman"/>
          <w:sz w:val="28"/>
          <w:szCs w:val="28"/>
        </w:rPr>
        <w:fldChar w:fldCharType="begin"/>
      </w:r>
      <w:r w:rsidRPr="00327607">
        <w:rPr>
          <w:rFonts w:ascii="Times New Roman" w:hAnsi="Times New Roman"/>
          <w:sz w:val="28"/>
          <w:szCs w:val="28"/>
        </w:rPr>
        <w:instrText xml:space="preserve"> SEQ Рисунок \* ARABIC \s 1 </w:instrText>
      </w:r>
      <w:r w:rsidRPr="00327607">
        <w:rPr>
          <w:rFonts w:ascii="Times New Roman" w:hAnsi="Times New Roman"/>
          <w:sz w:val="28"/>
          <w:szCs w:val="28"/>
        </w:rPr>
        <w:fldChar w:fldCharType="separate"/>
      </w:r>
      <w:r w:rsidR="001C2CAA" w:rsidRPr="00327607">
        <w:rPr>
          <w:rFonts w:ascii="Times New Roman" w:hAnsi="Times New Roman"/>
          <w:noProof/>
          <w:sz w:val="28"/>
          <w:szCs w:val="28"/>
        </w:rPr>
        <w:t>15</w:t>
      </w:r>
      <w:r w:rsidRPr="00327607">
        <w:rPr>
          <w:rFonts w:ascii="Times New Roman" w:hAnsi="Times New Roman"/>
          <w:sz w:val="28"/>
          <w:szCs w:val="28"/>
        </w:rPr>
        <w:fldChar w:fldCharType="end"/>
      </w:r>
      <w:r w:rsidRPr="00327607">
        <w:rPr>
          <w:rFonts w:ascii="Times New Roman" w:hAnsi="Times New Roman"/>
          <w:sz w:val="28"/>
          <w:szCs w:val="28"/>
        </w:rPr>
        <w:t>. Тестовое заполнение справочника складов.</w:t>
      </w:r>
    </w:p>
    <w:p w:rsidR="00891B23" w:rsidRPr="00327607" w:rsidRDefault="00327607" w:rsidP="00327607">
      <w:r>
        <w:br w:type="page"/>
      </w:r>
    </w:p>
    <w:p w:rsidR="00891B23" w:rsidRPr="00950B13" w:rsidRDefault="00C9403D" w:rsidP="006C1FD8">
      <w:pPr>
        <w:keepNext/>
        <w:spacing w:line="360" w:lineRule="auto"/>
        <w:ind w:firstLine="709"/>
        <w:jc w:val="both"/>
        <w:rPr>
          <w:rFonts w:ascii="Times New Roman" w:hAnsi="Times New Roman"/>
          <w:sz w:val="28"/>
          <w:szCs w:val="28"/>
        </w:rPr>
      </w:pPr>
      <w:r>
        <w:rPr>
          <w:rFonts w:ascii="Times New Roman" w:hAnsi="Times New Roman"/>
          <w:sz w:val="28"/>
          <w:szCs w:val="28"/>
        </w:rPr>
        <w:pict>
          <v:shape id="_x0000_i1046" type="#_x0000_t75" style="width:274.5pt;height:132.75pt">
            <v:imagedata r:id="rId36" o:title=""/>
          </v:shape>
        </w:pict>
      </w:r>
    </w:p>
    <w:p w:rsidR="00891B23" w:rsidRPr="00327607" w:rsidRDefault="00891B23" w:rsidP="006C1FD8">
      <w:pPr>
        <w:pStyle w:val="af6"/>
        <w:spacing w:line="360" w:lineRule="auto"/>
        <w:ind w:firstLine="709"/>
        <w:jc w:val="both"/>
        <w:rPr>
          <w:rFonts w:ascii="Times New Roman" w:hAnsi="Times New Roman"/>
          <w:sz w:val="28"/>
          <w:szCs w:val="28"/>
        </w:rPr>
      </w:pPr>
      <w:r w:rsidRPr="00327607">
        <w:rPr>
          <w:rFonts w:ascii="Times New Roman" w:hAnsi="Times New Roman"/>
          <w:sz w:val="28"/>
          <w:szCs w:val="28"/>
        </w:rPr>
        <w:t xml:space="preserve">Рисунок </w:t>
      </w:r>
      <w:r w:rsidRPr="00327607">
        <w:rPr>
          <w:rFonts w:ascii="Times New Roman" w:hAnsi="Times New Roman"/>
          <w:sz w:val="28"/>
          <w:szCs w:val="28"/>
        </w:rPr>
        <w:fldChar w:fldCharType="begin"/>
      </w:r>
      <w:r w:rsidRPr="00327607">
        <w:rPr>
          <w:rFonts w:ascii="Times New Roman" w:hAnsi="Times New Roman"/>
          <w:sz w:val="28"/>
          <w:szCs w:val="28"/>
        </w:rPr>
        <w:instrText xml:space="preserve"> STYLEREF 1 \s </w:instrText>
      </w:r>
      <w:r w:rsidRPr="00327607">
        <w:rPr>
          <w:rFonts w:ascii="Times New Roman" w:hAnsi="Times New Roman"/>
          <w:sz w:val="28"/>
          <w:szCs w:val="28"/>
        </w:rPr>
        <w:fldChar w:fldCharType="separate"/>
      </w:r>
      <w:r w:rsidR="001C2CAA" w:rsidRPr="00327607">
        <w:rPr>
          <w:rFonts w:ascii="Times New Roman" w:hAnsi="Times New Roman"/>
          <w:noProof/>
          <w:sz w:val="28"/>
          <w:szCs w:val="28"/>
        </w:rPr>
        <w:t>2</w:t>
      </w:r>
      <w:r w:rsidRPr="00327607">
        <w:rPr>
          <w:rFonts w:ascii="Times New Roman" w:hAnsi="Times New Roman"/>
          <w:sz w:val="28"/>
          <w:szCs w:val="28"/>
        </w:rPr>
        <w:fldChar w:fldCharType="end"/>
      </w:r>
      <w:r w:rsidRPr="00327607">
        <w:rPr>
          <w:rFonts w:ascii="Times New Roman" w:hAnsi="Times New Roman"/>
          <w:sz w:val="28"/>
          <w:szCs w:val="28"/>
        </w:rPr>
        <w:t>.</w:t>
      </w:r>
      <w:r w:rsidRPr="00327607">
        <w:rPr>
          <w:rFonts w:ascii="Times New Roman" w:hAnsi="Times New Roman"/>
          <w:sz w:val="28"/>
          <w:szCs w:val="28"/>
        </w:rPr>
        <w:fldChar w:fldCharType="begin"/>
      </w:r>
      <w:r w:rsidRPr="00327607">
        <w:rPr>
          <w:rFonts w:ascii="Times New Roman" w:hAnsi="Times New Roman"/>
          <w:sz w:val="28"/>
          <w:szCs w:val="28"/>
        </w:rPr>
        <w:instrText xml:space="preserve"> SEQ Рисунок \* ARABIC \s 1 </w:instrText>
      </w:r>
      <w:r w:rsidRPr="00327607">
        <w:rPr>
          <w:rFonts w:ascii="Times New Roman" w:hAnsi="Times New Roman"/>
          <w:sz w:val="28"/>
          <w:szCs w:val="28"/>
        </w:rPr>
        <w:fldChar w:fldCharType="separate"/>
      </w:r>
      <w:r w:rsidR="001C2CAA" w:rsidRPr="00327607">
        <w:rPr>
          <w:rFonts w:ascii="Times New Roman" w:hAnsi="Times New Roman"/>
          <w:noProof/>
          <w:sz w:val="28"/>
          <w:szCs w:val="28"/>
        </w:rPr>
        <w:t>16</w:t>
      </w:r>
      <w:r w:rsidRPr="00327607">
        <w:rPr>
          <w:rFonts w:ascii="Times New Roman" w:hAnsi="Times New Roman"/>
          <w:sz w:val="28"/>
          <w:szCs w:val="28"/>
        </w:rPr>
        <w:fldChar w:fldCharType="end"/>
      </w:r>
      <w:r w:rsidRPr="00327607">
        <w:rPr>
          <w:rFonts w:ascii="Times New Roman" w:hAnsi="Times New Roman"/>
          <w:sz w:val="28"/>
          <w:szCs w:val="28"/>
        </w:rPr>
        <w:t>. Тестовое заполнение справочника пользователей.</w:t>
      </w:r>
    </w:p>
    <w:p w:rsidR="00891B23" w:rsidRPr="00950B13" w:rsidRDefault="00891B23" w:rsidP="006C1FD8">
      <w:pPr>
        <w:spacing w:line="360" w:lineRule="auto"/>
        <w:ind w:firstLine="709"/>
        <w:jc w:val="both"/>
        <w:rPr>
          <w:rFonts w:ascii="Times New Roman" w:hAnsi="Times New Roman"/>
          <w:sz w:val="28"/>
          <w:szCs w:val="28"/>
        </w:rPr>
      </w:pPr>
    </w:p>
    <w:p w:rsidR="00891B23" w:rsidRPr="00950B13" w:rsidRDefault="00891B23"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 xml:space="preserve">Результатом этого этапа тестирования является заполненная база данных, в которую внесены все данные справочников. Наиболее эффективным и демонстративным способом проверки полноты и правильности заполнения справочников является поиск нужного товара при помощи фильтра товаров. Фильтр товаров позволяет осуществить отбор товара по любым критериям и их совокупности. Так при тестировании были сделаны следующие отборы: </w:t>
      </w:r>
    </w:p>
    <w:p w:rsidR="00891B23" w:rsidRPr="00950B13" w:rsidRDefault="00891B23" w:rsidP="006C1FD8">
      <w:pPr>
        <w:numPr>
          <w:ilvl w:val="0"/>
          <w:numId w:val="14"/>
        </w:numPr>
        <w:spacing w:line="360" w:lineRule="auto"/>
        <w:ind w:left="0" w:firstLine="709"/>
        <w:jc w:val="both"/>
        <w:rPr>
          <w:rFonts w:ascii="Times New Roman" w:hAnsi="Times New Roman"/>
          <w:sz w:val="28"/>
          <w:szCs w:val="28"/>
        </w:rPr>
      </w:pPr>
      <w:r w:rsidRPr="00950B13">
        <w:rPr>
          <w:rFonts w:ascii="Times New Roman" w:hAnsi="Times New Roman"/>
          <w:sz w:val="28"/>
          <w:szCs w:val="28"/>
        </w:rPr>
        <w:t>все изделия, имеющие замок «Тайсон» (форма фильтра приведена на рисунке</w:t>
      </w:r>
      <w:r w:rsidR="006C1FD8">
        <w:rPr>
          <w:rFonts w:ascii="Times New Roman" w:hAnsi="Times New Roman"/>
          <w:sz w:val="28"/>
          <w:szCs w:val="28"/>
        </w:rPr>
        <w:t xml:space="preserve"> </w:t>
      </w:r>
      <w:r w:rsidRPr="00950B13">
        <w:rPr>
          <w:rFonts w:ascii="Times New Roman" w:hAnsi="Times New Roman"/>
          <w:sz w:val="28"/>
          <w:szCs w:val="28"/>
        </w:rPr>
        <w:t>).</w:t>
      </w:r>
    </w:p>
    <w:p w:rsidR="00891B23" w:rsidRPr="00950B13" w:rsidRDefault="00891B23" w:rsidP="006C1FD8">
      <w:pPr>
        <w:numPr>
          <w:ilvl w:val="0"/>
          <w:numId w:val="14"/>
        </w:numPr>
        <w:spacing w:line="360" w:lineRule="auto"/>
        <w:ind w:left="0" w:firstLine="709"/>
        <w:jc w:val="both"/>
        <w:rPr>
          <w:rFonts w:ascii="Times New Roman" w:hAnsi="Times New Roman"/>
          <w:sz w:val="28"/>
          <w:szCs w:val="28"/>
        </w:rPr>
      </w:pPr>
      <w:r w:rsidRPr="00950B13">
        <w:rPr>
          <w:rFonts w:ascii="Times New Roman" w:hAnsi="Times New Roman"/>
          <w:sz w:val="28"/>
          <w:szCs w:val="28"/>
        </w:rPr>
        <w:t>все изделия, относящиеся к проекту «Загородный дом» или к проекту «Квартира в многоквартирном доме»</w:t>
      </w:r>
    </w:p>
    <w:p w:rsidR="00891B23" w:rsidRPr="00950B13" w:rsidRDefault="00891B23" w:rsidP="006C1FD8">
      <w:pPr>
        <w:numPr>
          <w:ilvl w:val="0"/>
          <w:numId w:val="14"/>
        </w:numPr>
        <w:spacing w:line="360" w:lineRule="auto"/>
        <w:ind w:left="0" w:firstLine="709"/>
        <w:jc w:val="both"/>
        <w:rPr>
          <w:rFonts w:ascii="Times New Roman" w:hAnsi="Times New Roman"/>
          <w:sz w:val="28"/>
          <w:szCs w:val="28"/>
        </w:rPr>
      </w:pPr>
      <w:r w:rsidRPr="00950B13">
        <w:rPr>
          <w:rFonts w:ascii="Times New Roman" w:hAnsi="Times New Roman"/>
          <w:sz w:val="28"/>
          <w:szCs w:val="28"/>
        </w:rPr>
        <w:t>все изделия производителя «Клондайк».</w:t>
      </w:r>
    </w:p>
    <w:p w:rsidR="00891B23" w:rsidRPr="00950B13" w:rsidRDefault="00891B23" w:rsidP="006C1FD8">
      <w:pPr>
        <w:spacing w:line="360" w:lineRule="auto"/>
        <w:ind w:firstLine="709"/>
        <w:jc w:val="both"/>
        <w:rPr>
          <w:rFonts w:ascii="Times New Roman" w:hAnsi="Times New Roman"/>
          <w:sz w:val="28"/>
          <w:szCs w:val="28"/>
        </w:rPr>
      </w:pPr>
    </w:p>
    <w:p w:rsidR="00891B23" w:rsidRPr="00950B13" w:rsidRDefault="00C9403D" w:rsidP="006C1FD8">
      <w:pPr>
        <w:keepNext/>
        <w:spacing w:line="360" w:lineRule="auto"/>
        <w:ind w:firstLine="709"/>
        <w:jc w:val="both"/>
        <w:rPr>
          <w:rFonts w:ascii="Times New Roman" w:hAnsi="Times New Roman"/>
          <w:sz w:val="28"/>
          <w:szCs w:val="28"/>
        </w:rPr>
      </w:pPr>
      <w:r>
        <w:rPr>
          <w:rFonts w:ascii="Times New Roman" w:hAnsi="Times New Roman"/>
          <w:sz w:val="28"/>
          <w:szCs w:val="28"/>
        </w:rPr>
        <w:pict>
          <v:shape id="_x0000_i1047" type="#_x0000_t75" style="width:306pt;height:174.75pt">
            <v:imagedata r:id="rId37" o:title=""/>
          </v:shape>
        </w:pict>
      </w:r>
    </w:p>
    <w:p w:rsidR="00891B23" w:rsidRPr="00327607" w:rsidRDefault="00891B23" w:rsidP="006C1FD8">
      <w:pPr>
        <w:spacing w:line="360" w:lineRule="auto"/>
        <w:ind w:firstLine="709"/>
        <w:jc w:val="both"/>
        <w:rPr>
          <w:rFonts w:ascii="Times New Roman" w:hAnsi="Times New Roman"/>
          <w:b/>
          <w:sz w:val="28"/>
          <w:szCs w:val="28"/>
        </w:rPr>
      </w:pPr>
      <w:r w:rsidRPr="00327607">
        <w:rPr>
          <w:rFonts w:ascii="Times New Roman" w:hAnsi="Times New Roman"/>
          <w:b/>
          <w:sz w:val="28"/>
          <w:szCs w:val="28"/>
        </w:rPr>
        <w:t xml:space="preserve">Рисунок </w:t>
      </w:r>
      <w:r w:rsidRPr="00327607">
        <w:rPr>
          <w:rFonts w:ascii="Times New Roman" w:hAnsi="Times New Roman"/>
          <w:b/>
          <w:sz w:val="28"/>
          <w:szCs w:val="28"/>
        </w:rPr>
        <w:fldChar w:fldCharType="begin"/>
      </w:r>
      <w:r w:rsidRPr="00327607">
        <w:rPr>
          <w:rFonts w:ascii="Times New Roman" w:hAnsi="Times New Roman"/>
          <w:b/>
          <w:sz w:val="28"/>
          <w:szCs w:val="28"/>
        </w:rPr>
        <w:instrText xml:space="preserve"> STYLEREF 1 \s </w:instrText>
      </w:r>
      <w:r w:rsidRPr="00327607">
        <w:rPr>
          <w:rFonts w:ascii="Times New Roman" w:hAnsi="Times New Roman"/>
          <w:b/>
          <w:sz w:val="28"/>
          <w:szCs w:val="28"/>
        </w:rPr>
        <w:fldChar w:fldCharType="separate"/>
      </w:r>
      <w:r w:rsidR="001C2CAA" w:rsidRPr="00327607">
        <w:rPr>
          <w:rFonts w:ascii="Times New Roman" w:hAnsi="Times New Roman"/>
          <w:b/>
          <w:noProof/>
          <w:sz w:val="28"/>
          <w:szCs w:val="28"/>
        </w:rPr>
        <w:t>2</w:t>
      </w:r>
      <w:r w:rsidRPr="00327607">
        <w:rPr>
          <w:rFonts w:ascii="Times New Roman" w:hAnsi="Times New Roman"/>
          <w:b/>
          <w:sz w:val="28"/>
          <w:szCs w:val="28"/>
        </w:rPr>
        <w:fldChar w:fldCharType="end"/>
      </w:r>
      <w:r w:rsidRPr="00327607">
        <w:rPr>
          <w:rFonts w:ascii="Times New Roman" w:hAnsi="Times New Roman"/>
          <w:b/>
          <w:sz w:val="28"/>
          <w:szCs w:val="28"/>
        </w:rPr>
        <w:t>.</w:t>
      </w:r>
      <w:r w:rsidRPr="00327607">
        <w:rPr>
          <w:rFonts w:ascii="Times New Roman" w:hAnsi="Times New Roman"/>
          <w:b/>
          <w:sz w:val="28"/>
          <w:szCs w:val="28"/>
        </w:rPr>
        <w:fldChar w:fldCharType="begin"/>
      </w:r>
      <w:r w:rsidRPr="00327607">
        <w:rPr>
          <w:rFonts w:ascii="Times New Roman" w:hAnsi="Times New Roman"/>
          <w:b/>
          <w:sz w:val="28"/>
          <w:szCs w:val="28"/>
        </w:rPr>
        <w:instrText xml:space="preserve"> SEQ Рисунок \* ARABIC \s 1 </w:instrText>
      </w:r>
      <w:r w:rsidRPr="00327607">
        <w:rPr>
          <w:rFonts w:ascii="Times New Roman" w:hAnsi="Times New Roman"/>
          <w:b/>
          <w:sz w:val="28"/>
          <w:szCs w:val="28"/>
        </w:rPr>
        <w:fldChar w:fldCharType="separate"/>
      </w:r>
      <w:r w:rsidR="001C2CAA" w:rsidRPr="00327607">
        <w:rPr>
          <w:rFonts w:ascii="Times New Roman" w:hAnsi="Times New Roman"/>
          <w:b/>
          <w:noProof/>
          <w:sz w:val="28"/>
          <w:szCs w:val="28"/>
        </w:rPr>
        <w:t>17</w:t>
      </w:r>
      <w:r w:rsidRPr="00327607">
        <w:rPr>
          <w:rFonts w:ascii="Times New Roman" w:hAnsi="Times New Roman"/>
          <w:b/>
          <w:sz w:val="28"/>
          <w:szCs w:val="28"/>
        </w:rPr>
        <w:fldChar w:fldCharType="end"/>
      </w:r>
      <w:r w:rsidRPr="00327607">
        <w:rPr>
          <w:rFonts w:ascii="Times New Roman" w:hAnsi="Times New Roman"/>
          <w:b/>
          <w:sz w:val="28"/>
          <w:szCs w:val="28"/>
        </w:rPr>
        <w:t>. Задание фильтра товаров.</w:t>
      </w:r>
    </w:p>
    <w:p w:rsidR="00891B23" w:rsidRPr="00950B13" w:rsidRDefault="00891B23" w:rsidP="006C1FD8">
      <w:pPr>
        <w:spacing w:line="360" w:lineRule="auto"/>
        <w:ind w:firstLine="709"/>
        <w:jc w:val="both"/>
        <w:rPr>
          <w:rFonts w:ascii="Times New Roman" w:hAnsi="Times New Roman"/>
          <w:sz w:val="28"/>
          <w:szCs w:val="28"/>
        </w:rPr>
      </w:pPr>
      <w:r w:rsidRPr="00950B13">
        <w:rPr>
          <w:rFonts w:ascii="Times New Roman" w:hAnsi="Times New Roman"/>
          <w:sz w:val="28"/>
          <w:szCs w:val="28"/>
        </w:rPr>
        <w:t>После того, как имеются все заполненные справочники можно приступать ко второму этапу тестирования: вводу документов по движению товаров на складах. На этом этапе были введены несколько документов, выполняющих приход и расход всех тестовых товаров по складам. Журнал документов приведен на рисунке, содержимое некоторых документов приведено на рисунке</w:t>
      </w:r>
      <w:r w:rsidRPr="002C2AD1">
        <w:rPr>
          <w:rFonts w:ascii="Times New Roman" w:hAnsi="Times New Roman"/>
          <w:sz w:val="28"/>
          <w:szCs w:val="28"/>
        </w:rPr>
        <w:t xml:space="preserve"> 2.31.</w:t>
      </w:r>
      <w:r w:rsidRPr="00950B13">
        <w:rPr>
          <w:rFonts w:ascii="Times New Roman" w:hAnsi="Times New Roman"/>
          <w:sz w:val="28"/>
          <w:szCs w:val="28"/>
        </w:rPr>
        <w:t xml:space="preserve"> </w:t>
      </w:r>
    </w:p>
    <w:p w:rsidR="00891B23" w:rsidRPr="00950B13" w:rsidRDefault="00891B23" w:rsidP="006C1FD8">
      <w:pPr>
        <w:spacing w:line="360" w:lineRule="auto"/>
        <w:ind w:firstLine="709"/>
        <w:jc w:val="both"/>
        <w:rPr>
          <w:rFonts w:ascii="Times New Roman" w:hAnsi="Times New Roman"/>
          <w:sz w:val="28"/>
          <w:szCs w:val="28"/>
        </w:rPr>
      </w:pPr>
    </w:p>
    <w:p w:rsidR="00891B23" w:rsidRPr="00950B13" w:rsidRDefault="00C9403D" w:rsidP="006C1FD8">
      <w:pPr>
        <w:keepNext/>
        <w:spacing w:line="360" w:lineRule="auto"/>
        <w:ind w:firstLine="709"/>
        <w:jc w:val="both"/>
        <w:rPr>
          <w:rFonts w:ascii="Times New Roman" w:hAnsi="Times New Roman"/>
          <w:sz w:val="28"/>
          <w:szCs w:val="28"/>
        </w:rPr>
      </w:pPr>
      <w:r>
        <w:rPr>
          <w:rFonts w:ascii="Times New Roman" w:hAnsi="Times New Roman"/>
          <w:sz w:val="28"/>
          <w:szCs w:val="28"/>
        </w:rPr>
        <w:pict>
          <v:shape id="_x0000_i1048" type="#_x0000_t75" style="width:336pt;height:165.75pt">
            <v:imagedata r:id="rId38" o:title=""/>
          </v:shape>
        </w:pict>
      </w:r>
    </w:p>
    <w:p w:rsidR="00891B23" w:rsidRPr="00327607" w:rsidRDefault="00891B23" w:rsidP="006C1FD8">
      <w:pPr>
        <w:spacing w:line="360" w:lineRule="auto"/>
        <w:ind w:firstLine="709"/>
        <w:jc w:val="both"/>
        <w:rPr>
          <w:rFonts w:ascii="Times New Roman" w:hAnsi="Times New Roman"/>
          <w:b/>
          <w:sz w:val="28"/>
          <w:szCs w:val="28"/>
        </w:rPr>
      </w:pPr>
      <w:r w:rsidRPr="00327607">
        <w:rPr>
          <w:rFonts w:ascii="Times New Roman" w:hAnsi="Times New Roman"/>
          <w:b/>
          <w:sz w:val="28"/>
          <w:szCs w:val="28"/>
        </w:rPr>
        <w:t xml:space="preserve">Рисунок </w:t>
      </w:r>
      <w:r w:rsidRPr="00327607">
        <w:rPr>
          <w:rFonts w:ascii="Times New Roman" w:hAnsi="Times New Roman"/>
          <w:b/>
          <w:sz w:val="28"/>
          <w:szCs w:val="28"/>
        </w:rPr>
        <w:fldChar w:fldCharType="begin"/>
      </w:r>
      <w:r w:rsidRPr="00327607">
        <w:rPr>
          <w:rFonts w:ascii="Times New Roman" w:hAnsi="Times New Roman"/>
          <w:b/>
          <w:sz w:val="28"/>
          <w:szCs w:val="28"/>
        </w:rPr>
        <w:instrText xml:space="preserve"> STYLEREF 1 \s </w:instrText>
      </w:r>
      <w:r w:rsidRPr="00327607">
        <w:rPr>
          <w:rFonts w:ascii="Times New Roman" w:hAnsi="Times New Roman"/>
          <w:b/>
          <w:sz w:val="28"/>
          <w:szCs w:val="28"/>
        </w:rPr>
        <w:fldChar w:fldCharType="separate"/>
      </w:r>
      <w:r w:rsidR="001C2CAA" w:rsidRPr="00327607">
        <w:rPr>
          <w:rFonts w:ascii="Times New Roman" w:hAnsi="Times New Roman"/>
          <w:b/>
          <w:noProof/>
          <w:sz w:val="28"/>
          <w:szCs w:val="28"/>
        </w:rPr>
        <w:t>2</w:t>
      </w:r>
      <w:r w:rsidRPr="00327607">
        <w:rPr>
          <w:rFonts w:ascii="Times New Roman" w:hAnsi="Times New Roman"/>
          <w:b/>
          <w:sz w:val="28"/>
          <w:szCs w:val="28"/>
        </w:rPr>
        <w:fldChar w:fldCharType="end"/>
      </w:r>
      <w:r w:rsidRPr="00327607">
        <w:rPr>
          <w:rFonts w:ascii="Times New Roman" w:hAnsi="Times New Roman"/>
          <w:b/>
          <w:sz w:val="28"/>
          <w:szCs w:val="28"/>
        </w:rPr>
        <w:t>.</w:t>
      </w:r>
      <w:r w:rsidRPr="00327607">
        <w:rPr>
          <w:rFonts w:ascii="Times New Roman" w:hAnsi="Times New Roman"/>
          <w:b/>
          <w:sz w:val="28"/>
          <w:szCs w:val="28"/>
        </w:rPr>
        <w:fldChar w:fldCharType="begin"/>
      </w:r>
      <w:r w:rsidRPr="00327607">
        <w:rPr>
          <w:rFonts w:ascii="Times New Roman" w:hAnsi="Times New Roman"/>
          <w:b/>
          <w:sz w:val="28"/>
          <w:szCs w:val="28"/>
        </w:rPr>
        <w:instrText xml:space="preserve"> SEQ Рисунок \* ARABIC \s 1 </w:instrText>
      </w:r>
      <w:r w:rsidRPr="00327607">
        <w:rPr>
          <w:rFonts w:ascii="Times New Roman" w:hAnsi="Times New Roman"/>
          <w:b/>
          <w:sz w:val="28"/>
          <w:szCs w:val="28"/>
        </w:rPr>
        <w:fldChar w:fldCharType="separate"/>
      </w:r>
      <w:r w:rsidR="001C2CAA" w:rsidRPr="00327607">
        <w:rPr>
          <w:rFonts w:ascii="Times New Roman" w:hAnsi="Times New Roman"/>
          <w:b/>
          <w:noProof/>
          <w:sz w:val="28"/>
          <w:szCs w:val="28"/>
        </w:rPr>
        <w:t>18</w:t>
      </w:r>
      <w:r w:rsidRPr="00327607">
        <w:rPr>
          <w:rFonts w:ascii="Times New Roman" w:hAnsi="Times New Roman"/>
          <w:b/>
          <w:sz w:val="28"/>
          <w:szCs w:val="28"/>
        </w:rPr>
        <w:fldChar w:fldCharType="end"/>
      </w:r>
      <w:r w:rsidRPr="00327607">
        <w:rPr>
          <w:rFonts w:ascii="Times New Roman" w:hAnsi="Times New Roman"/>
          <w:b/>
          <w:sz w:val="28"/>
          <w:szCs w:val="28"/>
        </w:rPr>
        <w:t>. Журнал документов.</w:t>
      </w:r>
    </w:p>
    <w:p w:rsidR="00891B23" w:rsidRPr="00950B13" w:rsidRDefault="00891B23" w:rsidP="006C1FD8">
      <w:pPr>
        <w:pStyle w:val="af6"/>
        <w:spacing w:line="360" w:lineRule="auto"/>
        <w:ind w:firstLine="709"/>
        <w:jc w:val="both"/>
        <w:rPr>
          <w:rFonts w:ascii="Times New Roman" w:hAnsi="Times New Roman"/>
          <w:sz w:val="28"/>
          <w:szCs w:val="28"/>
        </w:rPr>
      </w:pPr>
    </w:p>
    <w:p w:rsidR="00891B23" w:rsidRPr="00950B13" w:rsidRDefault="00C9403D" w:rsidP="006C1FD8">
      <w:pPr>
        <w:keepNext/>
        <w:spacing w:line="360" w:lineRule="auto"/>
        <w:ind w:firstLine="709"/>
        <w:jc w:val="both"/>
        <w:rPr>
          <w:rFonts w:ascii="Times New Roman" w:hAnsi="Times New Roman"/>
          <w:sz w:val="28"/>
          <w:szCs w:val="28"/>
        </w:rPr>
      </w:pPr>
      <w:r>
        <w:rPr>
          <w:rFonts w:ascii="Times New Roman" w:hAnsi="Times New Roman"/>
          <w:sz w:val="28"/>
          <w:szCs w:val="28"/>
        </w:rPr>
        <w:pict>
          <v:shape id="_x0000_i1049" type="#_x0000_t75" style="width:253.5pt;height:268.5pt">
            <v:imagedata r:id="rId39" o:title=""/>
          </v:shape>
        </w:pict>
      </w:r>
    </w:p>
    <w:p w:rsidR="00891B23" w:rsidRPr="00327607" w:rsidRDefault="00891B23" w:rsidP="006C1FD8">
      <w:pPr>
        <w:spacing w:line="360" w:lineRule="auto"/>
        <w:ind w:firstLine="709"/>
        <w:jc w:val="both"/>
        <w:rPr>
          <w:rFonts w:ascii="Times New Roman" w:hAnsi="Times New Roman"/>
          <w:b/>
          <w:sz w:val="28"/>
          <w:szCs w:val="28"/>
        </w:rPr>
      </w:pPr>
      <w:r w:rsidRPr="00327607">
        <w:rPr>
          <w:rFonts w:ascii="Times New Roman" w:hAnsi="Times New Roman"/>
          <w:b/>
          <w:sz w:val="28"/>
          <w:szCs w:val="28"/>
        </w:rPr>
        <w:t xml:space="preserve">Рисунок </w:t>
      </w:r>
      <w:r w:rsidRPr="00327607">
        <w:rPr>
          <w:rFonts w:ascii="Times New Roman" w:hAnsi="Times New Roman"/>
          <w:b/>
          <w:sz w:val="28"/>
          <w:szCs w:val="28"/>
        </w:rPr>
        <w:fldChar w:fldCharType="begin"/>
      </w:r>
      <w:r w:rsidRPr="00327607">
        <w:rPr>
          <w:rFonts w:ascii="Times New Roman" w:hAnsi="Times New Roman"/>
          <w:b/>
          <w:sz w:val="28"/>
          <w:szCs w:val="28"/>
        </w:rPr>
        <w:instrText xml:space="preserve"> STYLEREF 1 \s </w:instrText>
      </w:r>
      <w:r w:rsidRPr="00327607">
        <w:rPr>
          <w:rFonts w:ascii="Times New Roman" w:hAnsi="Times New Roman"/>
          <w:b/>
          <w:sz w:val="28"/>
          <w:szCs w:val="28"/>
        </w:rPr>
        <w:fldChar w:fldCharType="separate"/>
      </w:r>
      <w:r w:rsidR="001C2CAA" w:rsidRPr="00327607">
        <w:rPr>
          <w:rFonts w:ascii="Times New Roman" w:hAnsi="Times New Roman"/>
          <w:b/>
          <w:noProof/>
          <w:sz w:val="28"/>
          <w:szCs w:val="28"/>
        </w:rPr>
        <w:t>2</w:t>
      </w:r>
      <w:r w:rsidRPr="00327607">
        <w:rPr>
          <w:rFonts w:ascii="Times New Roman" w:hAnsi="Times New Roman"/>
          <w:b/>
          <w:sz w:val="28"/>
          <w:szCs w:val="28"/>
        </w:rPr>
        <w:fldChar w:fldCharType="end"/>
      </w:r>
      <w:r w:rsidRPr="00327607">
        <w:rPr>
          <w:rFonts w:ascii="Times New Roman" w:hAnsi="Times New Roman"/>
          <w:b/>
          <w:sz w:val="28"/>
          <w:szCs w:val="28"/>
        </w:rPr>
        <w:t>.</w:t>
      </w:r>
      <w:r w:rsidRPr="00327607">
        <w:rPr>
          <w:rFonts w:ascii="Times New Roman" w:hAnsi="Times New Roman"/>
          <w:b/>
          <w:sz w:val="28"/>
          <w:szCs w:val="28"/>
        </w:rPr>
        <w:fldChar w:fldCharType="begin"/>
      </w:r>
      <w:r w:rsidRPr="00327607">
        <w:rPr>
          <w:rFonts w:ascii="Times New Roman" w:hAnsi="Times New Roman"/>
          <w:b/>
          <w:sz w:val="28"/>
          <w:szCs w:val="28"/>
        </w:rPr>
        <w:instrText xml:space="preserve"> SEQ Рисунок \* ARABIC \s 1 </w:instrText>
      </w:r>
      <w:r w:rsidRPr="00327607">
        <w:rPr>
          <w:rFonts w:ascii="Times New Roman" w:hAnsi="Times New Roman"/>
          <w:b/>
          <w:sz w:val="28"/>
          <w:szCs w:val="28"/>
        </w:rPr>
        <w:fldChar w:fldCharType="separate"/>
      </w:r>
      <w:r w:rsidR="001C2CAA" w:rsidRPr="00327607">
        <w:rPr>
          <w:rFonts w:ascii="Times New Roman" w:hAnsi="Times New Roman"/>
          <w:b/>
          <w:noProof/>
          <w:sz w:val="28"/>
          <w:szCs w:val="28"/>
        </w:rPr>
        <w:t>19</w:t>
      </w:r>
      <w:r w:rsidRPr="00327607">
        <w:rPr>
          <w:rFonts w:ascii="Times New Roman" w:hAnsi="Times New Roman"/>
          <w:b/>
          <w:sz w:val="28"/>
          <w:szCs w:val="28"/>
        </w:rPr>
        <w:fldChar w:fldCharType="end"/>
      </w:r>
      <w:r w:rsidRPr="00327607">
        <w:rPr>
          <w:rFonts w:ascii="Times New Roman" w:hAnsi="Times New Roman"/>
          <w:b/>
          <w:sz w:val="28"/>
          <w:szCs w:val="28"/>
        </w:rPr>
        <w:t>. Форма документа.</w:t>
      </w:r>
    </w:p>
    <w:p w:rsidR="00891B23" w:rsidRPr="00950B13" w:rsidRDefault="00327607" w:rsidP="006C1FD8">
      <w:pPr>
        <w:spacing w:line="360" w:lineRule="auto"/>
        <w:ind w:firstLine="709"/>
        <w:jc w:val="both"/>
        <w:rPr>
          <w:rFonts w:ascii="Times New Roman" w:hAnsi="Times New Roman"/>
          <w:sz w:val="28"/>
          <w:szCs w:val="28"/>
        </w:rPr>
      </w:pPr>
      <w:r>
        <w:rPr>
          <w:rFonts w:ascii="Times New Roman" w:hAnsi="Times New Roman"/>
          <w:sz w:val="28"/>
          <w:szCs w:val="28"/>
        </w:rPr>
        <w:br w:type="page"/>
      </w:r>
      <w:r w:rsidR="00891B23" w:rsidRPr="00950B13">
        <w:rPr>
          <w:rFonts w:ascii="Times New Roman" w:hAnsi="Times New Roman"/>
          <w:sz w:val="28"/>
          <w:szCs w:val="28"/>
        </w:rPr>
        <w:t>Следует отметить, что в реальной жизни оформление документов по движению товара по складу происходит в режиме реального времени в порядке поступления бумажных документов. При этом при оформлении каждого нового документа операторы не контролируют остатки товара на складе. Просмотреть остатки товара, а также проанализировать движения товаров по складам в разрезе документов позволяет третий этап тестирования: получение аналитических отчетов. На данном этапе были получены отчеты по остаткам без разрезов документов, а также отчет по остаткам и движениям товара в разрезе документов. Данные отчеты позволили проследить изменение остатков товаров на складах и понять как из начального остатка получился конечный.</w:t>
      </w:r>
    </w:p>
    <w:p w:rsidR="00891B23" w:rsidRPr="00950B13" w:rsidRDefault="00891B23" w:rsidP="006C1FD8">
      <w:pPr>
        <w:pStyle w:val="a8"/>
        <w:spacing w:after="0" w:line="360" w:lineRule="auto"/>
        <w:ind w:firstLine="709"/>
        <w:jc w:val="both"/>
        <w:rPr>
          <w:rFonts w:ascii="Times New Roman" w:hAnsi="Times New Roman"/>
          <w:sz w:val="28"/>
          <w:szCs w:val="28"/>
        </w:rPr>
      </w:pPr>
      <w:r w:rsidRPr="00950B13">
        <w:rPr>
          <w:rFonts w:ascii="Times New Roman" w:hAnsi="Times New Roman"/>
          <w:sz w:val="28"/>
          <w:szCs w:val="28"/>
        </w:rPr>
        <w:t>По результатам тестирования можно утверждать, что программа работает верно. Она удовлетворяет всем своим требованиям: функциональным характеристикам, надежности и корректности работы, информационной и программной совместимости, составу аппаратных и программных средств, составу программной документации.</w:t>
      </w:r>
    </w:p>
    <w:p w:rsidR="00891B23" w:rsidRPr="00950B13" w:rsidRDefault="00891B23" w:rsidP="006C1FD8">
      <w:pPr>
        <w:pStyle w:val="1"/>
        <w:numPr>
          <w:ilvl w:val="0"/>
          <w:numId w:val="0"/>
        </w:numPr>
        <w:spacing w:before="0" w:after="0" w:line="360" w:lineRule="auto"/>
        <w:ind w:firstLine="709"/>
        <w:jc w:val="both"/>
        <w:rPr>
          <w:rFonts w:ascii="Times New Roman" w:hAnsi="Times New Roman" w:cs="Times New Roman"/>
          <w:sz w:val="28"/>
          <w:szCs w:val="28"/>
        </w:rPr>
      </w:pPr>
      <w:r w:rsidRPr="00950B13">
        <w:rPr>
          <w:rFonts w:ascii="Times New Roman" w:hAnsi="Times New Roman" w:cs="Times New Roman"/>
          <w:sz w:val="28"/>
          <w:szCs w:val="28"/>
        </w:rPr>
        <w:br w:type="page"/>
      </w:r>
      <w:bookmarkStart w:id="158" w:name="_Toc231364390"/>
      <w:bookmarkStart w:id="159" w:name="_Toc231707669"/>
      <w:r w:rsidRPr="00950B13">
        <w:rPr>
          <w:rFonts w:ascii="Times New Roman" w:hAnsi="Times New Roman" w:cs="Times New Roman"/>
          <w:sz w:val="28"/>
          <w:szCs w:val="28"/>
        </w:rPr>
        <w:t>Заключение</w:t>
      </w:r>
      <w:bookmarkEnd w:id="158"/>
      <w:bookmarkEnd w:id="159"/>
    </w:p>
    <w:p w:rsidR="00327607" w:rsidRDefault="00327607" w:rsidP="006C1FD8">
      <w:pPr>
        <w:widowControl/>
        <w:suppressAutoHyphens w:val="0"/>
        <w:spacing w:line="360" w:lineRule="auto"/>
        <w:ind w:firstLine="709"/>
        <w:jc w:val="both"/>
        <w:rPr>
          <w:rFonts w:ascii="Times New Roman" w:hAnsi="Times New Roman"/>
          <w:kern w:val="0"/>
          <w:sz w:val="28"/>
          <w:szCs w:val="28"/>
        </w:rPr>
      </w:pPr>
    </w:p>
    <w:p w:rsidR="00891B23" w:rsidRPr="00950B13" w:rsidRDefault="00891B23" w:rsidP="006C1FD8">
      <w:pPr>
        <w:widowControl/>
        <w:suppressAutoHyphens w:val="0"/>
        <w:spacing w:line="360" w:lineRule="auto"/>
        <w:ind w:firstLine="709"/>
        <w:jc w:val="both"/>
        <w:rPr>
          <w:rFonts w:ascii="Times New Roman" w:hAnsi="Times New Roman"/>
          <w:kern w:val="0"/>
          <w:sz w:val="28"/>
          <w:szCs w:val="28"/>
        </w:rPr>
      </w:pPr>
      <w:r w:rsidRPr="00950B13">
        <w:rPr>
          <w:rFonts w:ascii="Times New Roman" w:hAnsi="Times New Roman"/>
          <w:kern w:val="0"/>
          <w:sz w:val="28"/>
          <w:szCs w:val="28"/>
        </w:rPr>
        <w:t>В результате выполнения дипломного проекта изучена методика ведения складского учета в ООО «Юнион-двери».</w:t>
      </w:r>
    </w:p>
    <w:p w:rsidR="00891B23" w:rsidRPr="00950B13" w:rsidRDefault="00891B23" w:rsidP="00327607">
      <w:pPr>
        <w:widowControl/>
        <w:suppressAutoHyphens w:val="0"/>
        <w:spacing w:line="360" w:lineRule="auto"/>
        <w:ind w:firstLine="709"/>
        <w:jc w:val="both"/>
        <w:rPr>
          <w:rFonts w:ascii="Times New Roman" w:hAnsi="Times New Roman"/>
          <w:kern w:val="0"/>
          <w:sz w:val="28"/>
          <w:szCs w:val="28"/>
        </w:rPr>
      </w:pPr>
      <w:r w:rsidRPr="00950B13">
        <w:rPr>
          <w:rFonts w:ascii="Times New Roman" w:hAnsi="Times New Roman"/>
          <w:kern w:val="0"/>
          <w:sz w:val="28"/>
          <w:szCs w:val="28"/>
        </w:rPr>
        <w:t>На основании изученной методики была разработана структура базы данных, необходимая для хранения данных системы. Также была выбрана операционная система, в которой должно будет функционировать разрабатываемое приложение, и выбран язык программирования и система программирования, при помощи которой будет проводиться разработка.</w:t>
      </w:r>
    </w:p>
    <w:p w:rsidR="00891B23" w:rsidRPr="00950B13" w:rsidRDefault="00891B23" w:rsidP="00327607">
      <w:pPr>
        <w:widowControl/>
        <w:suppressAutoHyphens w:val="0"/>
        <w:spacing w:line="360" w:lineRule="auto"/>
        <w:ind w:firstLine="709"/>
        <w:jc w:val="both"/>
        <w:rPr>
          <w:rFonts w:ascii="Times New Roman" w:hAnsi="Times New Roman"/>
          <w:kern w:val="0"/>
          <w:sz w:val="28"/>
          <w:szCs w:val="28"/>
        </w:rPr>
      </w:pPr>
      <w:r w:rsidRPr="00950B13">
        <w:rPr>
          <w:rFonts w:ascii="Times New Roman" w:hAnsi="Times New Roman"/>
          <w:kern w:val="0"/>
          <w:sz w:val="28"/>
          <w:szCs w:val="28"/>
        </w:rPr>
        <w:t>Результатом дипломного проектирования стало разработано приложение, автоматизирующее процесс складского учета.</w:t>
      </w:r>
    </w:p>
    <w:p w:rsidR="00891B23" w:rsidRPr="00950B13" w:rsidRDefault="00891B23" w:rsidP="00327607">
      <w:pPr>
        <w:widowControl/>
        <w:suppressAutoHyphens w:val="0"/>
        <w:spacing w:line="360" w:lineRule="auto"/>
        <w:ind w:firstLine="709"/>
        <w:jc w:val="both"/>
        <w:rPr>
          <w:rFonts w:ascii="Times New Roman" w:hAnsi="Times New Roman"/>
          <w:kern w:val="0"/>
          <w:sz w:val="28"/>
          <w:szCs w:val="28"/>
        </w:rPr>
      </w:pPr>
      <w:r w:rsidRPr="00950B13">
        <w:rPr>
          <w:rFonts w:ascii="Times New Roman" w:hAnsi="Times New Roman"/>
          <w:kern w:val="0"/>
          <w:sz w:val="28"/>
          <w:szCs w:val="28"/>
        </w:rPr>
        <w:t xml:space="preserve">В соответствии с описанной методикой тестирования программы результаты проверки показали, что программа работает верно во всех предполагаемых ситуациях, с различными наборами входных данных. </w:t>
      </w:r>
    </w:p>
    <w:p w:rsidR="00891B23" w:rsidRPr="00950B13" w:rsidRDefault="00891B23" w:rsidP="00327607">
      <w:pPr>
        <w:widowControl/>
        <w:suppressAutoHyphens w:val="0"/>
        <w:spacing w:line="360" w:lineRule="auto"/>
        <w:ind w:firstLine="709"/>
        <w:jc w:val="both"/>
        <w:rPr>
          <w:rFonts w:ascii="Times New Roman" w:hAnsi="Times New Roman"/>
          <w:kern w:val="0"/>
          <w:sz w:val="28"/>
          <w:szCs w:val="28"/>
        </w:rPr>
      </w:pPr>
      <w:r w:rsidRPr="00950B13">
        <w:rPr>
          <w:rFonts w:ascii="Times New Roman" w:hAnsi="Times New Roman"/>
          <w:kern w:val="0"/>
          <w:sz w:val="28"/>
          <w:szCs w:val="28"/>
        </w:rPr>
        <w:t xml:space="preserve">Программа работает в операционной системе </w:t>
      </w:r>
      <w:r w:rsidRPr="00950B13">
        <w:rPr>
          <w:rFonts w:ascii="Times New Roman" w:hAnsi="Times New Roman"/>
          <w:kern w:val="0"/>
          <w:sz w:val="28"/>
          <w:szCs w:val="28"/>
          <w:lang w:val="en-US"/>
        </w:rPr>
        <w:t>Windows</w:t>
      </w:r>
      <w:r w:rsidRPr="00950B13">
        <w:rPr>
          <w:rFonts w:ascii="Times New Roman" w:hAnsi="Times New Roman"/>
          <w:kern w:val="0"/>
          <w:sz w:val="28"/>
          <w:szCs w:val="28"/>
        </w:rPr>
        <w:t xml:space="preserve"> 95/98, </w:t>
      </w:r>
      <w:r w:rsidRPr="00950B13">
        <w:rPr>
          <w:rFonts w:ascii="Times New Roman" w:hAnsi="Times New Roman"/>
          <w:kern w:val="0"/>
          <w:sz w:val="28"/>
          <w:szCs w:val="28"/>
          <w:lang w:val="en-US"/>
        </w:rPr>
        <w:t>NT</w:t>
      </w:r>
      <w:r w:rsidRPr="00950B13">
        <w:rPr>
          <w:rFonts w:ascii="Times New Roman" w:hAnsi="Times New Roman"/>
          <w:kern w:val="0"/>
          <w:sz w:val="28"/>
          <w:szCs w:val="28"/>
        </w:rPr>
        <w:t xml:space="preserve">, 2000 , </w:t>
      </w:r>
      <w:r w:rsidRPr="00950B13">
        <w:rPr>
          <w:rFonts w:ascii="Times New Roman" w:hAnsi="Times New Roman"/>
          <w:kern w:val="0"/>
          <w:sz w:val="28"/>
          <w:szCs w:val="28"/>
          <w:lang w:val="en-US"/>
        </w:rPr>
        <w:t>XP</w:t>
      </w:r>
      <w:r w:rsidRPr="00950B13">
        <w:rPr>
          <w:rFonts w:ascii="Times New Roman" w:hAnsi="Times New Roman"/>
          <w:kern w:val="0"/>
          <w:sz w:val="28"/>
          <w:szCs w:val="28"/>
        </w:rPr>
        <w:t xml:space="preserve"> и выполнена в среде </w:t>
      </w:r>
      <w:r w:rsidRPr="00950B13">
        <w:rPr>
          <w:rFonts w:ascii="Times New Roman" w:hAnsi="Times New Roman"/>
          <w:kern w:val="0"/>
          <w:sz w:val="28"/>
          <w:szCs w:val="28"/>
          <w:lang w:val="en-US"/>
        </w:rPr>
        <w:t>Borland</w:t>
      </w:r>
      <w:r w:rsidRPr="00950B13">
        <w:rPr>
          <w:rFonts w:ascii="Times New Roman" w:hAnsi="Times New Roman"/>
          <w:kern w:val="0"/>
          <w:sz w:val="28"/>
          <w:szCs w:val="28"/>
        </w:rPr>
        <w:t xml:space="preserve"> </w:t>
      </w:r>
      <w:r w:rsidRPr="00950B13">
        <w:rPr>
          <w:rFonts w:ascii="Times New Roman" w:hAnsi="Times New Roman"/>
          <w:kern w:val="0"/>
          <w:sz w:val="28"/>
          <w:szCs w:val="28"/>
          <w:lang w:val="en-US"/>
        </w:rPr>
        <w:t>C</w:t>
      </w:r>
      <w:r w:rsidRPr="00950B13">
        <w:rPr>
          <w:rFonts w:ascii="Times New Roman" w:hAnsi="Times New Roman"/>
          <w:kern w:val="0"/>
          <w:sz w:val="28"/>
          <w:szCs w:val="28"/>
        </w:rPr>
        <w:t xml:space="preserve">++ </w:t>
      </w:r>
      <w:r w:rsidRPr="00950B13">
        <w:rPr>
          <w:rFonts w:ascii="Times New Roman" w:hAnsi="Times New Roman"/>
          <w:kern w:val="0"/>
          <w:sz w:val="28"/>
          <w:szCs w:val="28"/>
          <w:lang w:val="en-US"/>
        </w:rPr>
        <w:t>Builder</w:t>
      </w:r>
      <w:r w:rsidRPr="00950B13">
        <w:rPr>
          <w:rFonts w:ascii="Times New Roman" w:hAnsi="Times New Roman"/>
          <w:kern w:val="0"/>
          <w:sz w:val="28"/>
          <w:szCs w:val="28"/>
        </w:rPr>
        <w:t>. Результатами работы программы являются таблицы документов движения по складам и остатков товаров на складах.</w:t>
      </w:r>
    </w:p>
    <w:p w:rsidR="00891B23" w:rsidRPr="00950B13" w:rsidRDefault="00891B23" w:rsidP="00327607">
      <w:pPr>
        <w:widowControl/>
        <w:suppressAutoHyphens w:val="0"/>
        <w:spacing w:line="360" w:lineRule="auto"/>
        <w:ind w:firstLine="709"/>
        <w:jc w:val="both"/>
        <w:rPr>
          <w:rFonts w:ascii="Times New Roman" w:hAnsi="Times New Roman"/>
          <w:kern w:val="0"/>
          <w:sz w:val="28"/>
          <w:szCs w:val="28"/>
        </w:rPr>
      </w:pPr>
      <w:r w:rsidRPr="00950B13">
        <w:rPr>
          <w:rFonts w:ascii="Times New Roman" w:hAnsi="Times New Roman"/>
          <w:kern w:val="0"/>
          <w:sz w:val="28"/>
          <w:szCs w:val="28"/>
        </w:rPr>
        <w:t xml:space="preserve">Разработанное приложение в ближайшее время будет внедрено на ООО «Юнион-двери». Руководство ООО «Юнион-двери» ожидает от внедрения разработанного приложения большого качественного скачка в организации складского учета. За счет того, что работа персонала будет значительно облегчена за счет автоматизации ведения справочной информации, оформления документов и получения отчетов качество работы персонала значительно улучшится. Разработанное приложение позволит навести порядок в организации работы всех подразделений и каждого конкретного сотрудника, разграничит сотрудников по полномочиям и выполняемым функциям, выявит узкие места в организации деятельности подразделений. Возможность мгновенного получения актуальных остатков на складе позволит устранить хищения продукции, а возможность получения отчетов по движениям товара позволит составлять аналитические отчеты по анализу продаж и делать прогнозы на будущие периоды. </w:t>
      </w:r>
    </w:p>
    <w:p w:rsidR="00891B23" w:rsidRDefault="00891B23" w:rsidP="00247651">
      <w:pPr>
        <w:pStyle w:val="1"/>
        <w:numPr>
          <w:ilvl w:val="0"/>
          <w:numId w:val="0"/>
        </w:numPr>
        <w:tabs>
          <w:tab w:val="left" w:pos="284"/>
          <w:tab w:val="left" w:pos="426"/>
        </w:tabs>
        <w:spacing w:before="0" w:after="0" w:line="360" w:lineRule="auto"/>
        <w:ind w:left="709"/>
        <w:rPr>
          <w:rFonts w:ascii="Times New Roman" w:hAnsi="Times New Roman" w:cs="Times New Roman"/>
          <w:sz w:val="28"/>
          <w:szCs w:val="28"/>
        </w:rPr>
      </w:pPr>
      <w:bookmarkStart w:id="160" w:name="Список_использованных_источников"/>
      <w:bookmarkEnd w:id="160"/>
      <w:r w:rsidRPr="00950B13">
        <w:rPr>
          <w:rFonts w:ascii="Times New Roman" w:hAnsi="Times New Roman" w:cs="Times New Roman"/>
          <w:sz w:val="28"/>
          <w:szCs w:val="28"/>
        </w:rPr>
        <w:br w:type="page"/>
      </w:r>
      <w:bookmarkStart w:id="161" w:name="_Toc231364391"/>
      <w:bookmarkStart w:id="162" w:name="_Toc231707670"/>
      <w:r w:rsidRPr="00950B13">
        <w:rPr>
          <w:rFonts w:ascii="Times New Roman" w:hAnsi="Times New Roman" w:cs="Times New Roman"/>
          <w:sz w:val="28"/>
          <w:szCs w:val="28"/>
        </w:rPr>
        <w:t>Список использованных источников</w:t>
      </w:r>
      <w:bookmarkEnd w:id="161"/>
      <w:bookmarkEnd w:id="162"/>
      <w:r w:rsidRPr="00950B13">
        <w:rPr>
          <w:rFonts w:ascii="Times New Roman" w:hAnsi="Times New Roman" w:cs="Times New Roman"/>
          <w:sz w:val="28"/>
          <w:szCs w:val="28"/>
        </w:rPr>
        <w:t xml:space="preserve"> </w:t>
      </w:r>
    </w:p>
    <w:p w:rsidR="00327607" w:rsidRPr="00327607" w:rsidRDefault="00327607" w:rsidP="00327607">
      <w:pPr>
        <w:tabs>
          <w:tab w:val="left" w:pos="284"/>
          <w:tab w:val="left" w:pos="426"/>
        </w:tabs>
        <w:spacing w:line="360" w:lineRule="auto"/>
      </w:pPr>
    </w:p>
    <w:p w:rsidR="00891B23" w:rsidRPr="00950B13" w:rsidRDefault="00891B23" w:rsidP="00327607">
      <w:pPr>
        <w:widowControl/>
        <w:numPr>
          <w:ilvl w:val="0"/>
          <w:numId w:val="19"/>
        </w:numPr>
        <w:tabs>
          <w:tab w:val="left" w:pos="284"/>
          <w:tab w:val="left" w:pos="426"/>
        </w:tabs>
        <w:suppressAutoHyphens w:val="0"/>
        <w:spacing w:line="360" w:lineRule="auto"/>
        <w:ind w:left="0" w:firstLine="0"/>
        <w:rPr>
          <w:rFonts w:ascii="Times New Roman" w:hAnsi="Times New Roman"/>
          <w:kern w:val="0"/>
          <w:sz w:val="28"/>
          <w:szCs w:val="28"/>
        </w:rPr>
      </w:pPr>
      <w:r w:rsidRPr="00950B13">
        <w:rPr>
          <w:rFonts w:ascii="Times New Roman" w:hAnsi="Times New Roman"/>
          <w:kern w:val="0"/>
          <w:sz w:val="28"/>
          <w:szCs w:val="28"/>
        </w:rPr>
        <w:t>Подбельский В.В., Фомин С.С. Программирование на языке Си: Учеб. Пособие. – 2-е доп. Изд. – М: Финансы и статистика, 2002. – 600с.</w:t>
      </w:r>
    </w:p>
    <w:p w:rsidR="00891B23" w:rsidRPr="00950B13" w:rsidRDefault="00891B23" w:rsidP="00327607">
      <w:pPr>
        <w:widowControl/>
        <w:numPr>
          <w:ilvl w:val="0"/>
          <w:numId w:val="19"/>
        </w:numPr>
        <w:tabs>
          <w:tab w:val="left" w:pos="284"/>
          <w:tab w:val="left" w:pos="426"/>
        </w:tabs>
        <w:suppressAutoHyphens w:val="0"/>
        <w:spacing w:line="360" w:lineRule="auto"/>
        <w:ind w:left="0" w:firstLine="0"/>
        <w:rPr>
          <w:rFonts w:ascii="Times New Roman" w:hAnsi="Times New Roman"/>
          <w:kern w:val="0"/>
          <w:sz w:val="28"/>
          <w:szCs w:val="28"/>
        </w:rPr>
      </w:pPr>
      <w:r w:rsidRPr="00950B13">
        <w:rPr>
          <w:rFonts w:ascii="Times New Roman" w:hAnsi="Times New Roman"/>
          <w:kern w:val="0"/>
          <w:sz w:val="28"/>
          <w:szCs w:val="28"/>
        </w:rPr>
        <w:t xml:space="preserve">Герберт Шилдт Программирование на </w:t>
      </w:r>
      <w:r w:rsidRPr="00950B13">
        <w:rPr>
          <w:rFonts w:ascii="Times New Roman" w:hAnsi="Times New Roman"/>
          <w:kern w:val="0"/>
          <w:sz w:val="28"/>
          <w:szCs w:val="28"/>
          <w:lang w:val="en-US"/>
        </w:rPr>
        <w:t>C</w:t>
      </w:r>
      <w:r w:rsidRPr="00950B13">
        <w:rPr>
          <w:rFonts w:ascii="Times New Roman" w:hAnsi="Times New Roman"/>
          <w:kern w:val="0"/>
          <w:sz w:val="28"/>
          <w:szCs w:val="28"/>
        </w:rPr>
        <w:t xml:space="preserve"> и </w:t>
      </w:r>
      <w:r w:rsidRPr="00950B13">
        <w:rPr>
          <w:rFonts w:ascii="Times New Roman" w:hAnsi="Times New Roman"/>
          <w:kern w:val="0"/>
          <w:sz w:val="28"/>
          <w:szCs w:val="28"/>
          <w:lang w:val="en-US"/>
        </w:rPr>
        <w:t>C</w:t>
      </w:r>
      <w:r w:rsidRPr="00950B13">
        <w:rPr>
          <w:rFonts w:ascii="Times New Roman" w:hAnsi="Times New Roman"/>
          <w:kern w:val="0"/>
          <w:sz w:val="28"/>
          <w:szCs w:val="28"/>
        </w:rPr>
        <w:t xml:space="preserve">++ для </w:t>
      </w:r>
      <w:r w:rsidRPr="00950B13">
        <w:rPr>
          <w:rFonts w:ascii="Times New Roman" w:hAnsi="Times New Roman"/>
          <w:kern w:val="0"/>
          <w:sz w:val="28"/>
          <w:szCs w:val="28"/>
          <w:lang w:val="en-US"/>
        </w:rPr>
        <w:t>Windows</w:t>
      </w:r>
      <w:r w:rsidRPr="00950B13">
        <w:rPr>
          <w:rFonts w:ascii="Times New Roman" w:hAnsi="Times New Roman"/>
          <w:kern w:val="0"/>
          <w:sz w:val="28"/>
          <w:szCs w:val="28"/>
        </w:rPr>
        <w:t xml:space="preserve"> 95 - К.: Торгово - издательское бюро </w:t>
      </w:r>
      <w:r w:rsidRPr="00950B13">
        <w:rPr>
          <w:rFonts w:ascii="Times New Roman" w:hAnsi="Times New Roman"/>
          <w:kern w:val="0"/>
          <w:sz w:val="28"/>
          <w:szCs w:val="28"/>
          <w:lang w:val="en-US"/>
        </w:rPr>
        <w:t>BHV</w:t>
      </w:r>
      <w:r w:rsidRPr="00950B13">
        <w:rPr>
          <w:rFonts w:ascii="Times New Roman" w:hAnsi="Times New Roman"/>
          <w:kern w:val="0"/>
          <w:sz w:val="28"/>
          <w:szCs w:val="28"/>
        </w:rPr>
        <w:t>, 1996</w:t>
      </w:r>
    </w:p>
    <w:p w:rsidR="00891B23" w:rsidRPr="00950B13" w:rsidRDefault="00891B23" w:rsidP="00327607">
      <w:pPr>
        <w:widowControl/>
        <w:numPr>
          <w:ilvl w:val="0"/>
          <w:numId w:val="19"/>
        </w:numPr>
        <w:tabs>
          <w:tab w:val="left" w:pos="284"/>
          <w:tab w:val="left" w:pos="426"/>
        </w:tabs>
        <w:suppressAutoHyphens w:val="0"/>
        <w:spacing w:line="360" w:lineRule="auto"/>
        <w:ind w:left="0" w:firstLine="0"/>
        <w:rPr>
          <w:rFonts w:ascii="Times New Roman" w:hAnsi="Times New Roman"/>
          <w:kern w:val="0"/>
          <w:sz w:val="28"/>
          <w:szCs w:val="28"/>
        </w:rPr>
      </w:pPr>
      <w:r w:rsidRPr="00950B13">
        <w:rPr>
          <w:rFonts w:ascii="Times New Roman" w:hAnsi="Times New Roman"/>
          <w:kern w:val="0"/>
          <w:sz w:val="28"/>
          <w:szCs w:val="28"/>
        </w:rPr>
        <w:t xml:space="preserve">Ч. Петзолд Программирование для </w:t>
      </w:r>
      <w:r w:rsidRPr="00950B13">
        <w:rPr>
          <w:rFonts w:ascii="Times New Roman" w:hAnsi="Times New Roman"/>
          <w:kern w:val="0"/>
          <w:sz w:val="28"/>
          <w:szCs w:val="28"/>
          <w:lang w:val="en-US"/>
        </w:rPr>
        <w:t>Windows</w:t>
      </w:r>
      <w:r w:rsidRPr="00950B13">
        <w:rPr>
          <w:rFonts w:ascii="Times New Roman" w:hAnsi="Times New Roman"/>
          <w:kern w:val="0"/>
          <w:sz w:val="28"/>
          <w:szCs w:val="28"/>
        </w:rPr>
        <w:t xml:space="preserve"> 95; в двух томах - СПб.: </w:t>
      </w:r>
      <w:r w:rsidRPr="00950B13">
        <w:rPr>
          <w:rFonts w:ascii="Times New Roman" w:hAnsi="Times New Roman"/>
          <w:kern w:val="0"/>
          <w:sz w:val="28"/>
          <w:szCs w:val="28"/>
          <w:lang w:val="en-US"/>
        </w:rPr>
        <w:t>BHV</w:t>
      </w:r>
      <w:r w:rsidRPr="00950B13">
        <w:rPr>
          <w:rFonts w:ascii="Times New Roman" w:hAnsi="Times New Roman"/>
          <w:kern w:val="0"/>
          <w:sz w:val="28"/>
          <w:szCs w:val="28"/>
        </w:rPr>
        <w:t xml:space="preserve"> - Санк-Петербург, 1997</w:t>
      </w:r>
    </w:p>
    <w:p w:rsidR="00891B23" w:rsidRPr="00950B13" w:rsidRDefault="00891B23" w:rsidP="00327607">
      <w:pPr>
        <w:widowControl/>
        <w:numPr>
          <w:ilvl w:val="0"/>
          <w:numId w:val="19"/>
        </w:numPr>
        <w:tabs>
          <w:tab w:val="left" w:pos="284"/>
          <w:tab w:val="left" w:pos="426"/>
        </w:tabs>
        <w:suppressAutoHyphens w:val="0"/>
        <w:spacing w:line="360" w:lineRule="auto"/>
        <w:ind w:left="0" w:firstLine="0"/>
        <w:rPr>
          <w:rFonts w:ascii="Times New Roman" w:hAnsi="Times New Roman"/>
          <w:kern w:val="0"/>
          <w:sz w:val="28"/>
          <w:szCs w:val="28"/>
        </w:rPr>
      </w:pPr>
      <w:r w:rsidRPr="00950B13">
        <w:rPr>
          <w:rFonts w:ascii="Times New Roman" w:hAnsi="Times New Roman"/>
          <w:kern w:val="0"/>
          <w:sz w:val="28"/>
          <w:szCs w:val="28"/>
        </w:rPr>
        <w:t xml:space="preserve">Архангельский П.А. «Программирование в </w:t>
      </w:r>
      <w:r w:rsidRPr="00950B13">
        <w:rPr>
          <w:rFonts w:ascii="Times New Roman" w:hAnsi="Times New Roman"/>
          <w:kern w:val="0"/>
          <w:sz w:val="28"/>
          <w:szCs w:val="28"/>
          <w:lang w:val="en-US"/>
        </w:rPr>
        <w:t>Borland</w:t>
      </w:r>
      <w:r w:rsidRPr="00950B13">
        <w:rPr>
          <w:rFonts w:ascii="Times New Roman" w:hAnsi="Times New Roman"/>
          <w:kern w:val="0"/>
          <w:sz w:val="28"/>
          <w:szCs w:val="28"/>
        </w:rPr>
        <w:t xml:space="preserve"> </w:t>
      </w:r>
      <w:r w:rsidRPr="00950B13">
        <w:rPr>
          <w:rFonts w:ascii="Times New Roman" w:hAnsi="Times New Roman"/>
          <w:kern w:val="0"/>
          <w:sz w:val="28"/>
          <w:szCs w:val="28"/>
          <w:lang w:val="en-US"/>
        </w:rPr>
        <w:t>C</w:t>
      </w:r>
      <w:r w:rsidRPr="00950B13">
        <w:rPr>
          <w:rFonts w:ascii="Times New Roman" w:hAnsi="Times New Roman"/>
          <w:kern w:val="0"/>
          <w:sz w:val="28"/>
          <w:szCs w:val="28"/>
        </w:rPr>
        <w:t xml:space="preserve">++ 4.0» </w:t>
      </w:r>
      <w:r w:rsidRPr="00950B13">
        <w:rPr>
          <w:rFonts w:ascii="Times New Roman" w:hAnsi="Times New Roman"/>
          <w:kern w:val="0"/>
          <w:sz w:val="28"/>
          <w:szCs w:val="28"/>
          <w:lang w:val="en-US"/>
        </w:rPr>
        <w:t>M</w:t>
      </w:r>
      <w:r w:rsidRPr="00950B13">
        <w:rPr>
          <w:rFonts w:ascii="Times New Roman" w:hAnsi="Times New Roman"/>
          <w:kern w:val="0"/>
          <w:sz w:val="28"/>
          <w:szCs w:val="28"/>
        </w:rPr>
        <w:t>. Наука, 2000</w:t>
      </w:r>
    </w:p>
    <w:p w:rsidR="00891B23" w:rsidRPr="00950B13" w:rsidRDefault="00891B23" w:rsidP="00327607">
      <w:pPr>
        <w:widowControl/>
        <w:numPr>
          <w:ilvl w:val="0"/>
          <w:numId w:val="19"/>
        </w:numPr>
        <w:tabs>
          <w:tab w:val="left" w:pos="284"/>
          <w:tab w:val="left" w:pos="426"/>
        </w:tabs>
        <w:suppressAutoHyphens w:val="0"/>
        <w:spacing w:line="360" w:lineRule="auto"/>
        <w:ind w:left="0" w:firstLine="0"/>
        <w:rPr>
          <w:rFonts w:ascii="Times New Roman" w:hAnsi="Times New Roman"/>
          <w:kern w:val="0"/>
          <w:sz w:val="28"/>
          <w:szCs w:val="28"/>
        </w:rPr>
      </w:pPr>
      <w:r w:rsidRPr="00950B13">
        <w:rPr>
          <w:rFonts w:ascii="Times New Roman" w:hAnsi="Times New Roman"/>
          <w:kern w:val="0"/>
          <w:sz w:val="28"/>
          <w:szCs w:val="28"/>
        </w:rPr>
        <w:t>Страуструп Б. «Язык программирования С++: Пер. с англ.» М. Радио и связь, 1991.-352с.:ил.</w:t>
      </w:r>
    </w:p>
    <w:p w:rsidR="00891B23" w:rsidRPr="00950B13" w:rsidRDefault="00891B23" w:rsidP="00327607">
      <w:pPr>
        <w:pStyle w:val="af1"/>
        <w:numPr>
          <w:ilvl w:val="0"/>
          <w:numId w:val="19"/>
        </w:numPr>
        <w:tabs>
          <w:tab w:val="left" w:pos="284"/>
          <w:tab w:val="left" w:pos="426"/>
        </w:tabs>
        <w:spacing w:before="0" w:after="0" w:line="360" w:lineRule="auto"/>
        <w:ind w:left="0" w:firstLine="0"/>
        <w:rPr>
          <w:sz w:val="28"/>
          <w:szCs w:val="28"/>
        </w:rPr>
      </w:pPr>
      <w:r w:rsidRPr="00950B13">
        <w:rPr>
          <w:sz w:val="28"/>
          <w:szCs w:val="28"/>
        </w:rPr>
        <w:t xml:space="preserve">Бобровский С.И. </w:t>
      </w:r>
      <w:r w:rsidRPr="00950B13">
        <w:rPr>
          <w:sz w:val="28"/>
          <w:szCs w:val="28"/>
          <w:lang w:val="en-US"/>
        </w:rPr>
        <w:t>Delphi</w:t>
      </w:r>
      <w:r w:rsidRPr="00950B13">
        <w:rPr>
          <w:sz w:val="28"/>
          <w:szCs w:val="28"/>
        </w:rPr>
        <w:t xml:space="preserve"> 5 – М.: Питер, 2002.</w:t>
      </w:r>
    </w:p>
    <w:p w:rsidR="00891B23" w:rsidRPr="00950B13" w:rsidRDefault="00891B23" w:rsidP="00327607">
      <w:pPr>
        <w:pStyle w:val="af1"/>
        <w:numPr>
          <w:ilvl w:val="0"/>
          <w:numId w:val="19"/>
        </w:numPr>
        <w:tabs>
          <w:tab w:val="left" w:pos="284"/>
          <w:tab w:val="left" w:pos="426"/>
        </w:tabs>
        <w:spacing w:before="0" w:after="0" w:line="360" w:lineRule="auto"/>
        <w:ind w:left="0" w:firstLine="0"/>
        <w:rPr>
          <w:sz w:val="28"/>
          <w:szCs w:val="28"/>
        </w:rPr>
      </w:pPr>
      <w:r w:rsidRPr="00950B13">
        <w:rPr>
          <w:sz w:val="28"/>
          <w:szCs w:val="28"/>
        </w:rPr>
        <w:t xml:space="preserve">Гаевский A. Разработка программных приложений на </w:t>
      </w:r>
      <w:r w:rsidRPr="00950B13">
        <w:rPr>
          <w:sz w:val="28"/>
          <w:szCs w:val="28"/>
          <w:lang w:val="en-US"/>
        </w:rPr>
        <w:t>Delphi</w:t>
      </w:r>
      <w:r w:rsidRPr="00950B13">
        <w:rPr>
          <w:sz w:val="28"/>
          <w:szCs w:val="28"/>
        </w:rPr>
        <w:t xml:space="preserve"> 6 – М.: Киев, 2000.</w:t>
      </w:r>
    </w:p>
    <w:p w:rsidR="00891B23" w:rsidRPr="00950B13" w:rsidRDefault="00891B23" w:rsidP="00327607">
      <w:pPr>
        <w:pStyle w:val="af1"/>
        <w:numPr>
          <w:ilvl w:val="0"/>
          <w:numId w:val="19"/>
        </w:numPr>
        <w:tabs>
          <w:tab w:val="left" w:pos="284"/>
          <w:tab w:val="left" w:pos="426"/>
        </w:tabs>
        <w:spacing w:before="0" w:after="0" w:line="360" w:lineRule="auto"/>
        <w:ind w:left="0" w:firstLine="0"/>
        <w:rPr>
          <w:sz w:val="28"/>
          <w:szCs w:val="28"/>
        </w:rPr>
      </w:pPr>
      <w:r w:rsidRPr="00950B13">
        <w:rPr>
          <w:sz w:val="28"/>
          <w:szCs w:val="28"/>
        </w:rPr>
        <w:t>Зуев</w:t>
      </w:r>
      <w:r w:rsidRPr="00950B13">
        <w:rPr>
          <w:sz w:val="28"/>
          <w:szCs w:val="28"/>
          <w:lang w:val="en-US"/>
        </w:rPr>
        <w:t xml:space="preserve"> </w:t>
      </w:r>
      <w:r w:rsidRPr="00950B13">
        <w:rPr>
          <w:sz w:val="28"/>
          <w:szCs w:val="28"/>
        </w:rPr>
        <w:t>В</w:t>
      </w:r>
      <w:r w:rsidRPr="00950B13">
        <w:rPr>
          <w:sz w:val="28"/>
          <w:szCs w:val="28"/>
          <w:lang w:val="en-US"/>
        </w:rPr>
        <w:t xml:space="preserve">. A. Turbo Pascal 6.0, 7.0. </w:t>
      </w:r>
      <w:r w:rsidRPr="00950B13">
        <w:rPr>
          <w:sz w:val="28"/>
          <w:szCs w:val="28"/>
        </w:rPr>
        <w:t xml:space="preserve">М.: Москва, 1998. </w:t>
      </w:r>
    </w:p>
    <w:p w:rsidR="00891B23" w:rsidRPr="00950B13" w:rsidRDefault="00891B23" w:rsidP="00327607">
      <w:pPr>
        <w:pStyle w:val="af1"/>
        <w:numPr>
          <w:ilvl w:val="0"/>
          <w:numId w:val="19"/>
        </w:numPr>
        <w:tabs>
          <w:tab w:val="left" w:pos="284"/>
          <w:tab w:val="left" w:pos="426"/>
        </w:tabs>
        <w:spacing w:before="0" w:after="0" w:line="360" w:lineRule="auto"/>
        <w:ind w:left="0" w:firstLine="0"/>
        <w:rPr>
          <w:sz w:val="28"/>
          <w:szCs w:val="28"/>
        </w:rPr>
      </w:pPr>
      <w:r w:rsidRPr="00950B13">
        <w:rPr>
          <w:sz w:val="28"/>
          <w:szCs w:val="28"/>
        </w:rPr>
        <w:t xml:space="preserve">Коцюбинский А.О., Грошев С.В. Язык программирования </w:t>
      </w:r>
      <w:r w:rsidRPr="00950B13">
        <w:rPr>
          <w:sz w:val="28"/>
          <w:szCs w:val="28"/>
          <w:lang w:val="en-US"/>
        </w:rPr>
        <w:t>Delphi</w:t>
      </w:r>
      <w:r w:rsidRPr="00950B13">
        <w:rPr>
          <w:sz w:val="28"/>
          <w:szCs w:val="28"/>
        </w:rPr>
        <w:t xml:space="preserve"> 5 – М.: Москва, 1999.</w:t>
      </w:r>
    </w:p>
    <w:p w:rsidR="00891B23" w:rsidRPr="00950B13" w:rsidRDefault="00891B23" w:rsidP="00327607">
      <w:pPr>
        <w:pStyle w:val="af1"/>
        <w:numPr>
          <w:ilvl w:val="0"/>
          <w:numId w:val="19"/>
        </w:numPr>
        <w:tabs>
          <w:tab w:val="left" w:pos="284"/>
          <w:tab w:val="left" w:pos="426"/>
        </w:tabs>
        <w:spacing w:before="0" w:after="0" w:line="360" w:lineRule="auto"/>
        <w:ind w:left="0" w:firstLine="0"/>
        <w:rPr>
          <w:sz w:val="28"/>
          <w:szCs w:val="28"/>
        </w:rPr>
      </w:pPr>
      <w:r w:rsidRPr="00950B13">
        <w:rPr>
          <w:sz w:val="28"/>
          <w:szCs w:val="28"/>
        </w:rPr>
        <w:t xml:space="preserve">Леонтьев В.И. </w:t>
      </w:r>
      <w:r w:rsidRPr="00950B13">
        <w:rPr>
          <w:sz w:val="28"/>
          <w:szCs w:val="28"/>
          <w:lang w:val="en-US"/>
        </w:rPr>
        <w:t>Delphi</w:t>
      </w:r>
      <w:r w:rsidRPr="00950B13">
        <w:rPr>
          <w:sz w:val="28"/>
          <w:szCs w:val="28"/>
        </w:rPr>
        <w:t xml:space="preserve"> 5 – М.: Москва, 1999.</w:t>
      </w:r>
    </w:p>
    <w:p w:rsidR="00891B23" w:rsidRPr="00950B13" w:rsidRDefault="00891B23" w:rsidP="00327607">
      <w:pPr>
        <w:pStyle w:val="af1"/>
        <w:numPr>
          <w:ilvl w:val="0"/>
          <w:numId w:val="19"/>
        </w:numPr>
        <w:tabs>
          <w:tab w:val="left" w:pos="284"/>
          <w:tab w:val="left" w:pos="426"/>
        </w:tabs>
        <w:spacing w:before="0" w:after="0" w:line="360" w:lineRule="auto"/>
        <w:ind w:left="0" w:firstLine="0"/>
        <w:rPr>
          <w:sz w:val="28"/>
          <w:szCs w:val="28"/>
          <w:lang w:val="en-US"/>
        </w:rPr>
      </w:pPr>
      <w:r w:rsidRPr="00950B13">
        <w:rPr>
          <w:sz w:val="28"/>
          <w:szCs w:val="28"/>
        </w:rPr>
        <w:t>Моисеев</w:t>
      </w:r>
      <w:r w:rsidRPr="00950B13">
        <w:rPr>
          <w:sz w:val="28"/>
          <w:szCs w:val="28"/>
          <w:lang w:val="en-US"/>
        </w:rPr>
        <w:t xml:space="preserve"> </w:t>
      </w:r>
      <w:r w:rsidRPr="00950B13">
        <w:rPr>
          <w:sz w:val="28"/>
          <w:szCs w:val="28"/>
        </w:rPr>
        <w:t>А</w:t>
      </w:r>
      <w:r w:rsidRPr="00950B13">
        <w:rPr>
          <w:sz w:val="28"/>
          <w:szCs w:val="28"/>
          <w:lang w:val="en-US"/>
        </w:rPr>
        <w:t>.</w:t>
      </w:r>
      <w:r w:rsidRPr="00950B13">
        <w:rPr>
          <w:sz w:val="28"/>
          <w:szCs w:val="28"/>
        </w:rPr>
        <w:t>С</w:t>
      </w:r>
      <w:r w:rsidRPr="00950B13">
        <w:rPr>
          <w:sz w:val="28"/>
          <w:szCs w:val="28"/>
          <w:lang w:val="en-US"/>
        </w:rPr>
        <w:t xml:space="preserve">. Object Pascal – </w:t>
      </w:r>
      <w:r w:rsidRPr="00950B13">
        <w:rPr>
          <w:sz w:val="28"/>
          <w:szCs w:val="28"/>
        </w:rPr>
        <w:t>М</w:t>
      </w:r>
      <w:r w:rsidRPr="00950B13">
        <w:rPr>
          <w:sz w:val="28"/>
          <w:szCs w:val="28"/>
          <w:lang w:val="en-US"/>
        </w:rPr>
        <w:t xml:space="preserve">.: </w:t>
      </w:r>
      <w:r w:rsidRPr="00950B13">
        <w:rPr>
          <w:sz w:val="28"/>
          <w:szCs w:val="28"/>
        </w:rPr>
        <w:t>Москва</w:t>
      </w:r>
      <w:r w:rsidRPr="00950B13">
        <w:rPr>
          <w:sz w:val="28"/>
          <w:szCs w:val="28"/>
          <w:lang w:val="en-US"/>
        </w:rPr>
        <w:t>, 2000.</w:t>
      </w:r>
    </w:p>
    <w:p w:rsidR="00891B23" w:rsidRPr="00950B13" w:rsidRDefault="00891B23" w:rsidP="00327607">
      <w:pPr>
        <w:pStyle w:val="af1"/>
        <w:numPr>
          <w:ilvl w:val="0"/>
          <w:numId w:val="19"/>
        </w:numPr>
        <w:tabs>
          <w:tab w:val="left" w:pos="284"/>
          <w:tab w:val="left" w:pos="426"/>
        </w:tabs>
        <w:spacing w:before="0" w:after="0" w:line="360" w:lineRule="auto"/>
        <w:ind w:left="0" w:firstLine="0"/>
        <w:rPr>
          <w:sz w:val="28"/>
          <w:szCs w:val="28"/>
        </w:rPr>
      </w:pPr>
      <w:r w:rsidRPr="00950B13">
        <w:rPr>
          <w:sz w:val="28"/>
          <w:szCs w:val="28"/>
        </w:rPr>
        <w:t>Немнюгин С.А. Программирование – М.: Питер, 2000.</w:t>
      </w:r>
    </w:p>
    <w:p w:rsidR="00891B23" w:rsidRPr="00950B13" w:rsidRDefault="00891B23" w:rsidP="00327607">
      <w:pPr>
        <w:pStyle w:val="af1"/>
        <w:numPr>
          <w:ilvl w:val="0"/>
          <w:numId w:val="19"/>
        </w:numPr>
        <w:tabs>
          <w:tab w:val="left" w:pos="284"/>
          <w:tab w:val="left" w:pos="426"/>
        </w:tabs>
        <w:spacing w:before="0" w:after="0" w:line="360" w:lineRule="auto"/>
        <w:ind w:left="0" w:firstLine="0"/>
        <w:rPr>
          <w:sz w:val="28"/>
          <w:szCs w:val="28"/>
        </w:rPr>
      </w:pPr>
      <w:r w:rsidRPr="00950B13">
        <w:rPr>
          <w:sz w:val="28"/>
          <w:szCs w:val="28"/>
        </w:rPr>
        <w:t xml:space="preserve">Ремизов Н. C. </w:t>
      </w:r>
      <w:smartTag w:uri="urn:schemas-microsoft-com:office:smarttags" w:element="place">
        <w:r w:rsidRPr="00950B13">
          <w:rPr>
            <w:sz w:val="28"/>
            <w:szCs w:val="28"/>
            <w:lang w:val="en-US"/>
          </w:rPr>
          <w:t>Delphi</w:t>
        </w:r>
      </w:smartTag>
      <w:r w:rsidRPr="00950B13">
        <w:rPr>
          <w:sz w:val="28"/>
          <w:szCs w:val="28"/>
        </w:rPr>
        <w:t xml:space="preserve"> – М.: Питер, 2000</w:t>
      </w:r>
    </w:p>
    <w:p w:rsidR="00891B23" w:rsidRPr="00950B13" w:rsidRDefault="00891B23" w:rsidP="00327607">
      <w:pPr>
        <w:numPr>
          <w:ilvl w:val="0"/>
          <w:numId w:val="19"/>
        </w:numPr>
        <w:tabs>
          <w:tab w:val="left" w:pos="284"/>
          <w:tab w:val="left" w:pos="426"/>
        </w:tabs>
        <w:spacing w:line="360" w:lineRule="auto"/>
        <w:ind w:left="0" w:firstLine="0"/>
        <w:rPr>
          <w:rFonts w:ascii="Times New Roman" w:hAnsi="Times New Roman"/>
          <w:sz w:val="28"/>
          <w:szCs w:val="28"/>
        </w:rPr>
      </w:pPr>
      <w:r w:rsidRPr="00950B13">
        <w:rPr>
          <w:rFonts w:ascii="Times New Roman" w:hAnsi="Times New Roman"/>
          <w:sz w:val="28"/>
          <w:szCs w:val="28"/>
        </w:rPr>
        <w:t xml:space="preserve">Архангельский П.А. Программирование в </w:t>
      </w:r>
      <w:r w:rsidRPr="00950B13">
        <w:rPr>
          <w:rFonts w:ascii="Times New Roman" w:hAnsi="Times New Roman"/>
          <w:sz w:val="28"/>
          <w:szCs w:val="28"/>
          <w:lang w:val="en-US"/>
        </w:rPr>
        <w:t>Delphi</w:t>
      </w:r>
      <w:r w:rsidRPr="00950B13">
        <w:rPr>
          <w:rFonts w:ascii="Times New Roman" w:hAnsi="Times New Roman"/>
          <w:sz w:val="28"/>
          <w:szCs w:val="28"/>
        </w:rPr>
        <w:t xml:space="preserve"> </w:t>
      </w:r>
      <w:smartTag w:uri="urn:schemas-microsoft-com:office:smarttags" w:element="metricconverter">
        <w:smartTagPr>
          <w:attr w:name="ProductID" w:val="5. M"/>
        </w:smartTagPr>
        <w:r w:rsidRPr="00950B13">
          <w:rPr>
            <w:rFonts w:ascii="Times New Roman" w:hAnsi="Times New Roman"/>
            <w:sz w:val="28"/>
            <w:szCs w:val="28"/>
          </w:rPr>
          <w:t xml:space="preserve">5. </w:t>
        </w:r>
        <w:r w:rsidRPr="00950B13">
          <w:rPr>
            <w:rFonts w:ascii="Times New Roman" w:hAnsi="Times New Roman"/>
            <w:sz w:val="28"/>
            <w:szCs w:val="28"/>
            <w:lang w:val="en-US"/>
          </w:rPr>
          <w:t>M</w:t>
        </w:r>
      </w:smartTag>
      <w:r w:rsidRPr="00950B13">
        <w:rPr>
          <w:rFonts w:ascii="Times New Roman" w:hAnsi="Times New Roman"/>
          <w:sz w:val="28"/>
          <w:szCs w:val="28"/>
        </w:rPr>
        <w:t>., Наука, 2000</w:t>
      </w:r>
    </w:p>
    <w:p w:rsidR="00891B23" w:rsidRPr="00950B13" w:rsidRDefault="00891B23" w:rsidP="00327607">
      <w:pPr>
        <w:numPr>
          <w:ilvl w:val="0"/>
          <w:numId w:val="19"/>
        </w:numPr>
        <w:tabs>
          <w:tab w:val="left" w:pos="284"/>
          <w:tab w:val="left" w:pos="426"/>
        </w:tabs>
        <w:spacing w:line="360" w:lineRule="auto"/>
        <w:ind w:left="0" w:firstLine="0"/>
        <w:rPr>
          <w:rFonts w:ascii="Times New Roman" w:hAnsi="Times New Roman"/>
          <w:sz w:val="28"/>
          <w:szCs w:val="28"/>
        </w:rPr>
      </w:pPr>
      <w:r w:rsidRPr="00950B13">
        <w:rPr>
          <w:rFonts w:ascii="Times New Roman" w:hAnsi="Times New Roman"/>
          <w:sz w:val="28"/>
          <w:szCs w:val="28"/>
        </w:rPr>
        <w:t>Дарахвелидзе П.Г. Программирование в DELPHI 5. СПб., Бином, 2000</w:t>
      </w:r>
    </w:p>
    <w:p w:rsidR="00891B23" w:rsidRPr="00950B13" w:rsidRDefault="00891B23" w:rsidP="00327607">
      <w:pPr>
        <w:numPr>
          <w:ilvl w:val="0"/>
          <w:numId w:val="19"/>
        </w:numPr>
        <w:tabs>
          <w:tab w:val="left" w:pos="284"/>
          <w:tab w:val="left" w:pos="426"/>
        </w:tabs>
        <w:spacing w:line="360" w:lineRule="auto"/>
        <w:ind w:left="0" w:firstLine="0"/>
        <w:rPr>
          <w:rFonts w:ascii="Times New Roman" w:hAnsi="Times New Roman"/>
          <w:sz w:val="28"/>
          <w:szCs w:val="28"/>
        </w:rPr>
      </w:pPr>
      <w:r w:rsidRPr="00950B13">
        <w:rPr>
          <w:rFonts w:ascii="Times New Roman" w:hAnsi="Times New Roman"/>
          <w:sz w:val="28"/>
          <w:szCs w:val="28"/>
        </w:rPr>
        <w:t>Тейксейра С. Т.</w:t>
      </w:r>
      <w:r w:rsidR="006C1FD8">
        <w:rPr>
          <w:rFonts w:ascii="Times New Roman" w:hAnsi="Times New Roman"/>
          <w:sz w:val="28"/>
          <w:szCs w:val="28"/>
        </w:rPr>
        <w:t xml:space="preserve"> </w:t>
      </w:r>
      <w:r w:rsidRPr="00950B13">
        <w:rPr>
          <w:rFonts w:ascii="Times New Roman" w:hAnsi="Times New Roman"/>
          <w:sz w:val="28"/>
          <w:szCs w:val="28"/>
          <w:lang w:val="en-US"/>
        </w:rPr>
        <w:t>DELPHI</w:t>
      </w:r>
      <w:r w:rsidRPr="00950B13">
        <w:rPr>
          <w:rFonts w:ascii="Times New Roman" w:hAnsi="Times New Roman"/>
          <w:sz w:val="28"/>
          <w:szCs w:val="28"/>
        </w:rPr>
        <w:t xml:space="preserve"> 5. Руководство разработчика. М., Вильямс, 2000</w:t>
      </w:r>
    </w:p>
    <w:p w:rsidR="00891B23" w:rsidRPr="00950B13" w:rsidRDefault="00891B23" w:rsidP="00327607">
      <w:pPr>
        <w:numPr>
          <w:ilvl w:val="0"/>
          <w:numId w:val="19"/>
        </w:numPr>
        <w:tabs>
          <w:tab w:val="left" w:pos="284"/>
          <w:tab w:val="left" w:pos="426"/>
        </w:tabs>
        <w:spacing w:line="360" w:lineRule="auto"/>
        <w:ind w:left="0" w:firstLine="0"/>
        <w:rPr>
          <w:rFonts w:ascii="Times New Roman" w:hAnsi="Times New Roman"/>
          <w:sz w:val="28"/>
          <w:szCs w:val="28"/>
        </w:rPr>
      </w:pPr>
      <w:r w:rsidRPr="00950B13">
        <w:rPr>
          <w:rFonts w:ascii="Times New Roman" w:hAnsi="Times New Roman"/>
          <w:sz w:val="28"/>
          <w:szCs w:val="28"/>
        </w:rPr>
        <w:t>Угринович Н. Информатика и информационные технологии. Набор базовых знаний. М., Радио и связь, 2000</w:t>
      </w:r>
    </w:p>
    <w:p w:rsidR="00891B23" w:rsidRPr="00950B13" w:rsidRDefault="00891B23" w:rsidP="00327607">
      <w:pPr>
        <w:numPr>
          <w:ilvl w:val="0"/>
          <w:numId w:val="19"/>
        </w:numPr>
        <w:tabs>
          <w:tab w:val="left" w:pos="284"/>
          <w:tab w:val="left" w:pos="426"/>
        </w:tabs>
        <w:spacing w:line="360" w:lineRule="auto"/>
        <w:ind w:left="0" w:firstLine="0"/>
        <w:rPr>
          <w:rFonts w:ascii="Times New Roman" w:hAnsi="Times New Roman"/>
          <w:sz w:val="28"/>
          <w:szCs w:val="28"/>
        </w:rPr>
      </w:pPr>
      <w:r w:rsidRPr="00950B13">
        <w:rPr>
          <w:rFonts w:ascii="Times New Roman" w:hAnsi="Times New Roman"/>
          <w:sz w:val="28"/>
          <w:szCs w:val="28"/>
        </w:rPr>
        <w:t>Фаронов В.В. Delphi 3. Учебный курс. М., Нолидж, 1998</w:t>
      </w:r>
    </w:p>
    <w:p w:rsidR="00891B23" w:rsidRPr="00950B13" w:rsidRDefault="00891B23" w:rsidP="00327607">
      <w:pPr>
        <w:numPr>
          <w:ilvl w:val="0"/>
          <w:numId w:val="19"/>
        </w:numPr>
        <w:tabs>
          <w:tab w:val="left" w:pos="284"/>
          <w:tab w:val="left" w:pos="426"/>
        </w:tabs>
        <w:spacing w:line="360" w:lineRule="auto"/>
        <w:ind w:left="0" w:firstLine="0"/>
        <w:rPr>
          <w:rFonts w:ascii="Times New Roman" w:hAnsi="Times New Roman"/>
          <w:sz w:val="28"/>
          <w:szCs w:val="28"/>
        </w:rPr>
      </w:pPr>
      <w:r w:rsidRPr="00950B13">
        <w:rPr>
          <w:rFonts w:ascii="Times New Roman" w:hAnsi="Times New Roman"/>
          <w:sz w:val="28"/>
          <w:szCs w:val="28"/>
        </w:rPr>
        <w:t>Фаронов В.В. Delphi 4. Учебный курс. М., Нолидж, 1998</w:t>
      </w:r>
    </w:p>
    <w:p w:rsidR="00891B23" w:rsidRPr="00950B13" w:rsidRDefault="00891B23" w:rsidP="00327607">
      <w:pPr>
        <w:numPr>
          <w:ilvl w:val="0"/>
          <w:numId w:val="19"/>
        </w:numPr>
        <w:tabs>
          <w:tab w:val="left" w:pos="284"/>
          <w:tab w:val="left" w:pos="426"/>
        </w:tabs>
        <w:spacing w:line="360" w:lineRule="auto"/>
        <w:ind w:left="0" w:firstLine="0"/>
        <w:rPr>
          <w:rFonts w:ascii="Times New Roman" w:hAnsi="Times New Roman"/>
          <w:sz w:val="28"/>
          <w:szCs w:val="28"/>
        </w:rPr>
      </w:pPr>
      <w:r w:rsidRPr="00950B13">
        <w:rPr>
          <w:rFonts w:ascii="Times New Roman" w:hAnsi="Times New Roman"/>
          <w:sz w:val="28"/>
          <w:szCs w:val="28"/>
        </w:rPr>
        <w:t>Харрингтон Дж. Проектирование реляционных баз данных. М., ЛОРИ, 2000</w:t>
      </w:r>
    </w:p>
    <w:p w:rsidR="00891B23" w:rsidRPr="00950B13" w:rsidRDefault="00891B23" w:rsidP="00327607">
      <w:pPr>
        <w:numPr>
          <w:ilvl w:val="0"/>
          <w:numId w:val="19"/>
        </w:numPr>
        <w:tabs>
          <w:tab w:val="left" w:pos="284"/>
          <w:tab w:val="left" w:pos="426"/>
        </w:tabs>
        <w:spacing w:line="360" w:lineRule="auto"/>
        <w:ind w:left="0" w:firstLine="0"/>
        <w:rPr>
          <w:rFonts w:ascii="Times New Roman" w:hAnsi="Times New Roman"/>
          <w:sz w:val="28"/>
          <w:szCs w:val="28"/>
        </w:rPr>
      </w:pPr>
      <w:r w:rsidRPr="00950B13">
        <w:rPr>
          <w:rFonts w:ascii="Times New Roman" w:hAnsi="Times New Roman"/>
          <w:sz w:val="28"/>
          <w:szCs w:val="28"/>
        </w:rPr>
        <w:t xml:space="preserve">Шумаков В.П. </w:t>
      </w:r>
      <w:r w:rsidRPr="00950B13">
        <w:rPr>
          <w:rFonts w:ascii="Times New Roman" w:hAnsi="Times New Roman"/>
          <w:sz w:val="28"/>
          <w:szCs w:val="28"/>
          <w:lang w:val="en-US"/>
        </w:rPr>
        <w:t>Delphi</w:t>
      </w:r>
      <w:r w:rsidRPr="00950B13">
        <w:rPr>
          <w:rFonts w:ascii="Times New Roman" w:hAnsi="Times New Roman"/>
          <w:sz w:val="28"/>
          <w:szCs w:val="28"/>
        </w:rPr>
        <w:t xml:space="preserve"> 3 и создание приложений баз данных. М., Нолидж, 1998</w:t>
      </w:r>
    </w:p>
    <w:p w:rsidR="00891B23" w:rsidRPr="00950B13" w:rsidRDefault="00891B23" w:rsidP="00327607">
      <w:pPr>
        <w:numPr>
          <w:ilvl w:val="0"/>
          <w:numId w:val="19"/>
        </w:numPr>
        <w:tabs>
          <w:tab w:val="left" w:pos="284"/>
          <w:tab w:val="left" w:pos="426"/>
        </w:tabs>
        <w:spacing w:line="360" w:lineRule="auto"/>
        <w:ind w:left="0" w:firstLine="0"/>
        <w:rPr>
          <w:rFonts w:ascii="Times New Roman" w:hAnsi="Times New Roman"/>
          <w:sz w:val="28"/>
          <w:szCs w:val="28"/>
        </w:rPr>
      </w:pPr>
      <w:r w:rsidRPr="00950B13">
        <w:rPr>
          <w:rFonts w:ascii="Times New Roman" w:hAnsi="Times New Roman"/>
          <w:sz w:val="28"/>
          <w:szCs w:val="28"/>
        </w:rPr>
        <w:t>ГОСТ 2.105-95 ЕСКД. Общие требования к текстовым документам</w:t>
      </w:r>
    </w:p>
    <w:p w:rsidR="00891B23" w:rsidRPr="00950B13" w:rsidRDefault="00891B23" w:rsidP="00327607">
      <w:pPr>
        <w:numPr>
          <w:ilvl w:val="0"/>
          <w:numId w:val="19"/>
        </w:numPr>
        <w:tabs>
          <w:tab w:val="left" w:pos="284"/>
          <w:tab w:val="left" w:pos="426"/>
        </w:tabs>
        <w:spacing w:line="360" w:lineRule="auto"/>
        <w:ind w:left="0" w:firstLine="0"/>
        <w:rPr>
          <w:rFonts w:ascii="Times New Roman" w:hAnsi="Times New Roman"/>
          <w:sz w:val="28"/>
          <w:szCs w:val="28"/>
        </w:rPr>
      </w:pPr>
      <w:r w:rsidRPr="00950B13">
        <w:rPr>
          <w:rFonts w:ascii="Times New Roman" w:hAnsi="Times New Roman"/>
          <w:sz w:val="28"/>
          <w:szCs w:val="28"/>
        </w:rPr>
        <w:t>ГОСТ 19.103-33 ЕСПД. Обозначение программ и программных документов.</w:t>
      </w:r>
    </w:p>
    <w:p w:rsidR="00891B23" w:rsidRPr="00950B13" w:rsidRDefault="00891B23" w:rsidP="00327607">
      <w:pPr>
        <w:numPr>
          <w:ilvl w:val="0"/>
          <w:numId w:val="19"/>
        </w:numPr>
        <w:tabs>
          <w:tab w:val="left" w:pos="284"/>
          <w:tab w:val="left" w:pos="426"/>
        </w:tabs>
        <w:spacing w:line="360" w:lineRule="auto"/>
        <w:ind w:left="0" w:firstLine="0"/>
        <w:rPr>
          <w:rFonts w:ascii="Times New Roman" w:hAnsi="Times New Roman"/>
          <w:sz w:val="28"/>
          <w:szCs w:val="28"/>
        </w:rPr>
      </w:pPr>
      <w:r w:rsidRPr="00950B13">
        <w:rPr>
          <w:rFonts w:ascii="Times New Roman" w:hAnsi="Times New Roman"/>
          <w:sz w:val="28"/>
          <w:szCs w:val="28"/>
        </w:rPr>
        <w:t>ГОСТ 19.701-90 ЕСПД. Схемы алгоритмов, программ, данных и систем. Условные обозначения и правила выполнения.</w:t>
      </w:r>
    </w:p>
    <w:p w:rsidR="00891B23" w:rsidRPr="00247651" w:rsidRDefault="00891B23" w:rsidP="00247651">
      <w:pPr>
        <w:pStyle w:val="1"/>
        <w:numPr>
          <w:ilvl w:val="0"/>
          <w:numId w:val="0"/>
        </w:numPr>
        <w:tabs>
          <w:tab w:val="left" w:pos="284"/>
          <w:tab w:val="left" w:pos="426"/>
        </w:tabs>
        <w:spacing w:before="0" w:after="0" w:line="360" w:lineRule="auto"/>
        <w:ind w:left="425" w:firstLine="284"/>
        <w:rPr>
          <w:rFonts w:ascii="Times New Roman" w:hAnsi="Times New Roman" w:cs="Times New Roman"/>
          <w:sz w:val="28"/>
          <w:szCs w:val="28"/>
        </w:rPr>
      </w:pPr>
      <w:r w:rsidRPr="00247651">
        <w:rPr>
          <w:rFonts w:ascii="Times New Roman" w:hAnsi="Times New Roman" w:cs="Times New Roman"/>
        </w:rPr>
        <w:br w:type="page"/>
      </w:r>
      <w:bookmarkStart w:id="163" w:name="_Toc231364392"/>
      <w:bookmarkStart w:id="164" w:name="_Toc231707671"/>
      <w:r w:rsidRPr="00247651">
        <w:rPr>
          <w:rFonts w:ascii="Times New Roman" w:hAnsi="Times New Roman" w:cs="Times New Roman"/>
          <w:sz w:val="28"/>
          <w:szCs w:val="28"/>
        </w:rPr>
        <w:t>Приложение</w:t>
      </w:r>
      <w:bookmarkEnd w:id="163"/>
      <w:bookmarkEnd w:id="164"/>
    </w:p>
    <w:p w:rsidR="00327607" w:rsidRPr="00327607" w:rsidRDefault="00327607" w:rsidP="00327607"/>
    <w:p w:rsidR="00891B23" w:rsidRPr="0073586D" w:rsidRDefault="0073586D" w:rsidP="006C1FD8">
      <w:pPr>
        <w:pStyle w:val="af6"/>
        <w:spacing w:line="360" w:lineRule="auto"/>
        <w:ind w:firstLine="709"/>
        <w:jc w:val="both"/>
        <w:rPr>
          <w:rFonts w:ascii="Times New Roman" w:hAnsi="Times New Roman"/>
          <w:sz w:val="28"/>
          <w:szCs w:val="28"/>
        </w:rPr>
      </w:pPr>
      <w:r w:rsidRPr="0073586D">
        <w:rPr>
          <w:rFonts w:ascii="Times New Roman" w:hAnsi="Times New Roman"/>
          <w:sz w:val="28"/>
          <w:szCs w:val="28"/>
        </w:rPr>
        <w:t>Диаграмма поток</w:t>
      </w:r>
      <w:r>
        <w:rPr>
          <w:rFonts w:ascii="Times New Roman" w:hAnsi="Times New Roman"/>
          <w:sz w:val="28"/>
          <w:szCs w:val="28"/>
        </w:rPr>
        <w:t>а</w:t>
      </w:r>
      <w:r w:rsidRPr="0073586D">
        <w:rPr>
          <w:rFonts w:ascii="Times New Roman" w:hAnsi="Times New Roman"/>
          <w:sz w:val="28"/>
          <w:szCs w:val="28"/>
        </w:rPr>
        <w:t xml:space="preserve"> дан</w:t>
      </w:r>
      <w:r w:rsidR="00247651">
        <w:rPr>
          <w:rFonts w:ascii="Times New Roman" w:hAnsi="Times New Roman"/>
          <w:sz w:val="28"/>
          <w:szCs w:val="28"/>
        </w:rPr>
        <w:t>ных «как есть»</w:t>
      </w:r>
    </w:p>
    <w:p w:rsidR="0073586D" w:rsidRDefault="0073586D" w:rsidP="006C1FD8">
      <w:pPr>
        <w:spacing w:line="360" w:lineRule="auto"/>
        <w:ind w:firstLine="709"/>
        <w:jc w:val="both"/>
      </w:pPr>
    </w:p>
    <w:p w:rsidR="00327607" w:rsidRDefault="0073586D" w:rsidP="00327607">
      <w:pPr>
        <w:spacing w:line="360" w:lineRule="auto"/>
        <w:ind w:firstLine="709"/>
        <w:jc w:val="both"/>
      </w:pPr>
      <w:r>
        <w:object w:dxaOrig="10013" w:dyaOrig="7827">
          <v:shape id="_x0000_i1050" type="#_x0000_t75" style="width:450.75pt;height:352.5pt" o:ole="">
            <v:imagedata r:id="rId40" o:title=""/>
          </v:shape>
          <o:OLEObject Type="Embed" ProgID="Visio.Drawing.11" ShapeID="_x0000_i1050" DrawAspect="Content" ObjectID="_1464984756" r:id="rId41"/>
        </w:object>
      </w:r>
    </w:p>
    <w:p w:rsidR="0073586D" w:rsidRPr="00D25D73" w:rsidRDefault="00327607" w:rsidP="00327607">
      <w:pPr>
        <w:spacing w:line="360" w:lineRule="auto"/>
        <w:ind w:firstLine="709"/>
        <w:jc w:val="both"/>
        <w:rPr>
          <w:rFonts w:ascii="Times New Roman" w:hAnsi="Times New Roman"/>
          <w:sz w:val="28"/>
          <w:szCs w:val="28"/>
        </w:rPr>
      </w:pPr>
      <w:r>
        <w:br w:type="page"/>
      </w:r>
      <w:r w:rsidR="0073586D" w:rsidRPr="00D25D73">
        <w:rPr>
          <w:rFonts w:ascii="Times New Roman" w:hAnsi="Times New Roman"/>
          <w:sz w:val="28"/>
          <w:szCs w:val="28"/>
        </w:rPr>
        <w:t>Диаграмма потока данных «как должно быть».</w:t>
      </w:r>
    </w:p>
    <w:p w:rsidR="0073586D" w:rsidRDefault="0073586D" w:rsidP="006C1FD8">
      <w:pPr>
        <w:spacing w:line="360" w:lineRule="auto"/>
        <w:ind w:firstLine="709"/>
        <w:jc w:val="both"/>
      </w:pPr>
    </w:p>
    <w:p w:rsidR="00D25D73" w:rsidRDefault="0073586D" w:rsidP="006C1FD8">
      <w:pPr>
        <w:spacing w:line="360" w:lineRule="auto"/>
        <w:ind w:firstLine="709"/>
        <w:jc w:val="both"/>
      </w:pPr>
      <w:r>
        <w:object w:dxaOrig="5182" w:dyaOrig="7430">
          <v:shape id="_x0000_i1051" type="#_x0000_t75" style="width:258.75pt;height:371.25pt" o:ole="">
            <v:imagedata r:id="rId42" o:title=""/>
          </v:shape>
          <o:OLEObject Type="Embed" ProgID="Visio.Drawing.11" ShapeID="_x0000_i1051" DrawAspect="Content" ObjectID="_1464984757" r:id="rId43"/>
        </w:object>
      </w:r>
    </w:p>
    <w:p w:rsidR="0073586D" w:rsidRDefault="0073586D" w:rsidP="006C1FD8">
      <w:pPr>
        <w:spacing w:line="360" w:lineRule="auto"/>
        <w:ind w:firstLine="709"/>
        <w:jc w:val="both"/>
      </w:pPr>
    </w:p>
    <w:p w:rsidR="00D25D73" w:rsidRDefault="00327607" w:rsidP="00327607">
      <w:pPr>
        <w:spacing w:line="360" w:lineRule="auto"/>
        <w:ind w:firstLine="709"/>
        <w:jc w:val="both"/>
        <w:rPr>
          <w:rFonts w:ascii="Times New Roman" w:hAnsi="Times New Roman"/>
          <w:sz w:val="28"/>
          <w:szCs w:val="28"/>
        </w:rPr>
      </w:pPr>
      <w:r>
        <w:br w:type="page"/>
      </w:r>
      <w:r w:rsidR="00D25D73">
        <w:rPr>
          <w:rFonts w:ascii="Times New Roman" w:hAnsi="Times New Roman"/>
          <w:sz w:val="28"/>
          <w:szCs w:val="28"/>
        </w:rPr>
        <w:t>Схема документооборота в разрезе работы с клиентами по операциям с недвижимостью.</w:t>
      </w:r>
    </w:p>
    <w:p w:rsidR="00247651" w:rsidRDefault="00247651" w:rsidP="00327607">
      <w:pPr>
        <w:spacing w:line="360" w:lineRule="auto"/>
        <w:ind w:firstLine="709"/>
        <w:jc w:val="both"/>
        <w:rPr>
          <w:rFonts w:ascii="Times New Roman" w:hAnsi="Times New Roman"/>
          <w:sz w:val="28"/>
          <w:szCs w:val="28"/>
        </w:rPr>
      </w:pPr>
    </w:p>
    <w:bookmarkStart w:id="165" w:name="_Toc231707672"/>
    <w:bookmarkEnd w:id="165"/>
    <w:p w:rsidR="00327607" w:rsidRPr="00327607" w:rsidRDefault="00D25D73" w:rsidP="00327607">
      <w:pPr>
        <w:pStyle w:val="1"/>
        <w:spacing w:before="120" w:after="120"/>
        <w:ind w:left="1080"/>
        <w:jc w:val="both"/>
        <w:rPr>
          <w:rFonts w:ascii="Times New Roman" w:hAnsi="Times New Roman" w:cs="Times New Roman"/>
          <w:sz w:val="28"/>
        </w:rPr>
      </w:pPr>
      <w:r>
        <w:object w:dxaOrig="5661" w:dyaOrig="11499">
          <v:shape id="_x0000_i1052" type="#_x0000_t75" style="width:282.75pt;height:575.25pt" o:ole="">
            <v:imagedata r:id="rId44" o:title=""/>
          </v:shape>
          <o:OLEObject Type="Embed" ProgID="Visio.Drawing.11" ShapeID="_x0000_i1052" DrawAspect="Content" ObjectID="_1464984758" r:id="rId45"/>
        </w:object>
      </w:r>
      <w:bookmarkStart w:id="166" w:name="_GoBack"/>
      <w:bookmarkEnd w:id="166"/>
    </w:p>
    <w:sectPr w:rsidR="00327607" w:rsidRPr="00327607" w:rsidSect="00327607">
      <w:footnotePr>
        <w:pos w:val="beneathText"/>
      </w:footnotePr>
      <w:pgSz w:w="11905" w:h="16837"/>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1E96" w:rsidRDefault="00491E96">
      <w:r>
        <w:separator/>
      </w:r>
    </w:p>
  </w:endnote>
  <w:endnote w:type="continuationSeparator" w:id="0">
    <w:p w:rsidR="00491E96" w:rsidRDefault="00491E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0000000000000000000"/>
    <w:charset w:val="00"/>
    <w:family w:val="auto"/>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1E96" w:rsidRDefault="00491E96">
      <w:r>
        <w:separator/>
      </w:r>
    </w:p>
  </w:footnote>
  <w:footnote w:type="continuationSeparator" w:id="0">
    <w:p w:rsidR="00491E96" w:rsidRDefault="00491E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3EC" w:rsidRDefault="005813EC">
    <w:pPr>
      <w:pStyle w:val="afa"/>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end"/>
    </w:r>
  </w:p>
  <w:p w:rsidR="005813EC" w:rsidRDefault="005813EC">
    <w:pPr>
      <w:pStyle w:val="af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3EC" w:rsidRDefault="005813EC">
    <w:pPr>
      <w:pStyle w:val="afa"/>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separate"/>
    </w:r>
    <w:r w:rsidR="00F06677">
      <w:rPr>
        <w:rStyle w:val="afc"/>
        <w:noProof/>
      </w:rPr>
      <w:t>59</w:t>
    </w:r>
    <w:r>
      <w:rPr>
        <w:rStyle w:val="afc"/>
      </w:rPr>
      <w:fldChar w:fldCharType="end"/>
    </w:r>
  </w:p>
  <w:p w:rsidR="005813EC" w:rsidRDefault="005813EC">
    <w:pPr>
      <w:pStyle w:val="af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2564F634"/>
    <w:lvl w:ilvl="0">
      <w:start w:val="1"/>
      <w:numFmt w:val="none"/>
      <w:pStyle w:val="1"/>
      <w:lvlText w:val=""/>
      <w:lvlJc w:val="left"/>
      <w:pPr>
        <w:tabs>
          <w:tab w:val="num" w:pos="432"/>
        </w:tabs>
        <w:ind w:left="432" w:hanging="432"/>
      </w:pPr>
      <w:rPr>
        <w:rFonts w:cs="Times New Roman"/>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pStyle w:val="7"/>
      <w:lvlText w:val=""/>
      <w:lvlJc w:val="left"/>
      <w:pPr>
        <w:tabs>
          <w:tab w:val="num" w:pos="1296"/>
        </w:tabs>
        <w:ind w:left="1296" w:hanging="1296"/>
      </w:pPr>
      <w:rPr>
        <w:rFonts w:cs="Times New Roman"/>
      </w:rPr>
    </w:lvl>
    <w:lvl w:ilvl="7">
      <w:start w:val="1"/>
      <w:numFmt w:val="none"/>
      <w:pStyle w:val="8"/>
      <w:lvlText w:val=""/>
      <w:lvlJc w:val="left"/>
      <w:pPr>
        <w:tabs>
          <w:tab w:val="num" w:pos="1440"/>
        </w:tabs>
        <w:ind w:left="1440" w:hanging="1440"/>
      </w:pPr>
      <w:rPr>
        <w:rFonts w:cs="Times New Roman"/>
      </w:rPr>
    </w:lvl>
    <w:lvl w:ilvl="8">
      <w:start w:val="1"/>
      <w:numFmt w:val="none"/>
      <w:pStyle w:val="9"/>
      <w:lvlText w:val=""/>
      <w:lvlJc w:val="left"/>
      <w:pPr>
        <w:tabs>
          <w:tab w:val="num" w:pos="1584"/>
        </w:tabs>
        <w:ind w:left="1584" w:hanging="1584"/>
      </w:pPr>
      <w:rPr>
        <w:rFonts w:cs="Times New Roman"/>
      </w:rPr>
    </w:lvl>
  </w:abstractNum>
  <w:abstractNum w:abstractNumId="1">
    <w:nsid w:val="00000002"/>
    <w:multiLevelType w:val="multilevel"/>
    <w:tmpl w:val="00000002"/>
    <w:name w:val="WW8Num2"/>
    <w:lvl w:ilvl="0">
      <w:start w:val="1"/>
      <w:numFmt w:val="bullet"/>
      <w:lvlText w:val=""/>
      <w:lvlJc w:val="left"/>
      <w:pPr>
        <w:tabs>
          <w:tab w:val="num" w:pos="720"/>
        </w:tabs>
      </w:pPr>
      <w:rPr>
        <w:rFonts w:ascii="Symbol" w:hAnsi="Symbol"/>
      </w:rPr>
    </w:lvl>
    <w:lvl w:ilvl="1">
      <w:start w:val="1"/>
      <w:numFmt w:val="bullet"/>
      <w:lvlText w:val="◦"/>
      <w:lvlJc w:val="left"/>
      <w:pPr>
        <w:tabs>
          <w:tab w:val="num" w:pos="1080"/>
        </w:tabs>
      </w:pPr>
      <w:rPr>
        <w:rFonts w:ascii="OpenSymbol" w:hAnsi="OpenSymbol"/>
      </w:rPr>
    </w:lvl>
    <w:lvl w:ilvl="2">
      <w:start w:val="1"/>
      <w:numFmt w:val="bullet"/>
      <w:lvlText w:val="▪"/>
      <w:lvlJc w:val="left"/>
      <w:pPr>
        <w:tabs>
          <w:tab w:val="num" w:pos="1440"/>
        </w:tabs>
      </w:pPr>
      <w:rPr>
        <w:rFonts w:ascii="OpenSymbol" w:hAnsi="OpenSymbol"/>
      </w:rPr>
    </w:lvl>
    <w:lvl w:ilvl="3">
      <w:start w:val="1"/>
      <w:numFmt w:val="bullet"/>
      <w:lvlText w:val=""/>
      <w:lvlJc w:val="left"/>
      <w:pPr>
        <w:tabs>
          <w:tab w:val="num" w:pos="1800"/>
        </w:tabs>
      </w:pPr>
      <w:rPr>
        <w:rFonts w:ascii="Symbol" w:hAnsi="Symbol"/>
      </w:rPr>
    </w:lvl>
    <w:lvl w:ilvl="4">
      <w:start w:val="1"/>
      <w:numFmt w:val="bullet"/>
      <w:lvlText w:val="◦"/>
      <w:lvlJc w:val="left"/>
      <w:pPr>
        <w:tabs>
          <w:tab w:val="num" w:pos="2160"/>
        </w:tabs>
      </w:pPr>
      <w:rPr>
        <w:rFonts w:ascii="OpenSymbol" w:hAnsi="OpenSymbol"/>
      </w:rPr>
    </w:lvl>
    <w:lvl w:ilvl="5">
      <w:start w:val="1"/>
      <w:numFmt w:val="bullet"/>
      <w:lvlText w:val="▪"/>
      <w:lvlJc w:val="left"/>
      <w:pPr>
        <w:tabs>
          <w:tab w:val="num" w:pos="2520"/>
        </w:tabs>
      </w:pPr>
      <w:rPr>
        <w:rFonts w:ascii="OpenSymbol" w:hAnsi="OpenSymbol"/>
      </w:rPr>
    </w:lvl>
    <w:lvl w:ilvl="6">
      <w:start w:val="1"/>
      <w:numFmt w:val="bullet"/>
      <w:lvlText w:val=""/>
      <w:lvlJc w:val="left"/>
      <w:pPr>
        <w:tabs>
          <w:tab w:val="num" w:pos="2880"/>
        </w:tabs>
      </w:pPr>
      <w:rPr>
        <w:rFonts w:ascii="Symbol" w:hAnsi="Symbol"/>
      </w:rPr>
    </w:lvl>
    <w:lvl w:ilvl="7">
      <w:start w:val="1"/>
      <w:numFmt w:val="bullet"/>
      <w:lvlText w:val="◦"/>
      <w:lvlJc w:val="left"/>
      <w:pPr>
        <w:tabs>
          <w:tab w:val="num" w:pos="3240"/>
        </w:tabs>
      </w:pPr>
      <w:rPr>
        <w:rFonts w:ascii="OpenSymbol" w:hAnsi="OpenSymbol"/>
      </w:rPr>
    </w:lvl>
    <w:lvl w:ilvl="8">
      <w:start w:val="1"/>
      <w:numFmt w:val="bullet"/>
      <w:lvlText w:val="▪"/>
      <w:lvlJc w:val="left"/>
      <w:pPr>
        <w:tabs>
          <w:tab w:val="num" w:pos="3600"/>
        </w:tabs>
      </w:pPr>
      <w:rPr>
        <w:rFonts w:ascii="OpenSymbol" w:hAnsi="OpenSymbol"/>
      </w:rPr>
    </w:lvl>
  </w:abstractNum>
  <w:abstractNum w:abstractNumId="2">
    <w:nsid w:val="00000003"/>
    <w:multiLevelType w:val="multilevel"/>
    <w:tmpl w:val="00000003"/>
    <w:name w:val="WW8Num3"/>
    <w:lvl w:ilvl="0">
      <w:start w:val="1"/>
      <w:numFmt w:val="bullet"/>
      <w:lvlText w:val=""/>
      <w:lvlJc w:val="left"/>
      <w:pPr>
        <w:tabs>
          <w:tab w:val="num" w:pos="720"/>
        </w:tabs>
      </w:pPr>
      <w:rPr>
        <w:rFonts w:ascii="Symbol" w:hAnsi="Symbol"/>
      </w:rPr>
    </w:lvl>
    <w:lvl w:ilvl="1">
      <w:start w:val="1"/>
      <w:numFmt w:val="bullet"/>
      <w:lvlText w:val="◦"/>
      <w:lvlJc w:val="left"/>
      <w:pPr>
        <w:tabs>
          <w:tab w:val="num" w:pos="1080"/>
        </w:tabs>
      </w:pPr>
      <w:rPr>
        <w:rFonts w:ascii="OpenSymbol" w:hAnsi="OpenSymbol"/>
      </w:rPr>
    </w:lvl>
    <w:lvl w:ilvl="2">
      <w:start w:val="1"/>
      <w:numFmt w:val="bullet"/>
      <w:lvlText w:val="▪"/>
      <w:lvlJc w:val="left"/>
      <w:pPr>
        <w:tabs>
          <w:tab w:val="num" w:pos="1440"/>
        </w:tabs>
      </w:pPr>
      <w:rPr>
        <w:rFonts w:ascii="OpenSymbol" w:hAnsi="OpenSymbol"/>
      </w:rPr>
    </w:lvl>
    <w:lvl w:ilvl="3">
      <w:start w:val="1"/>
      <w:numFmt w:val="bullet"/>
      <w:lvlText w:val=""/>
      <w:lvlJc w:val="left"/>
      <w:pPr>
        <w:tabs>
          <w:tab w:val="num" w:pos="1800"/>
        </w:tabs>
      </w:pPr>
      <w:rPr>
        <w:rFonts w:ascii="Symbol" w:hAnsi="Symbol"/>
      </w:rPr>
    </w:lvl>
    <w:lvl w:ilvl="4">
      <w:start w:val="1"/>
      <w:numFmt w:val="bullet"/>
      <w:lvlText w:val="◦"/>
      <w:lvlJc w:val="left"/>
      <w:pPr>
        <w:tabs>
          <w:tab w:val="num" w:pos="2160"/>
        </w:tabs>
      </w:pPr>
      <w:rPr>
        <w:rFonts w:ascii="OpenSymbol" w:hAnsi="OpenSymbol"/>
      </w:rPr>
    </w:lvl>
    <w:lvl w:ilvl="5">
      <w:start w:val="1"/>
      <w:numFmt w:val="bullet"/>
      <w:lvlText w:val="▪"/>
      <w:lvlJc w:val="left"/>
      <w:pPr>
        <w:tabs>
          <w:tab w:val="num" w:pos="2520"/>
        </w:tabs>
      </w:pPr>
      <w:rPr>
        <w:rFonts w:ascii="OpenSymbol" w:hAnsi="OpenSymbol"/>
      </w:rPr>
    </w:lvl>
    <w:lvl w:ilvl="6">
      <w:start w:val="1"/>
      <w:numFmt w:val="bullet"/>
      <w:lvlText w:val=""/>
      <w:lvlJc w:val="left"/>
      <w:pPr>
        <w:tabs>
          <w:tab w:val="num" w:pos="2880"/>
        </w:tabs>
      </w:pPr>
      <w:rPr>
        <w:rFonts w:ascii="Symbol" w:hAnsi="Symbol"/>
      </w:rPr>
    </w:lvl>
    <w:lvl w:ilvl="7">
      <w:start w:val="1"/>
      <w:numFmt w:val="bullet"/>
      <w:lvlText w:val="◦"/>
      <w:lvlJc w:val="left"/>
      <w:pPr>
        <w:tabs>
          <w:tab w:val="num" w:pos="3240"/>
        </w:tabs>
      </w:pPr>
      <w:rPr>
        <w:rFonts w:ascii="OpenSymbol" w:hAnsi="OpenSymbol"/>
      </w:rPr>
    </w:lvl>
    <w:lvl w:ilvl="8">
      <w:start w:val="1"/>
      <w:numFmt w:val="bullet"/>
      <w:lvlText w:val="▪"/>
      <w:lvlJc w:val="left"/>
      <w:pPr>
        <w:tabs>
          <w:tab w:val="num" w:pos="3600"/>
        </w:tabs>
      </w:pPr>
      <w:rPr>
        <w:rFonts w:ascii="OpenSymbol" w:hAnsi="OpenSymbol"/>
      </w:rPr>
    </w:lvl>
  </w:abstractNum>
  <w:abstractNum w:abstractNumId="3">
    <w:nsid w:val="00000004"/>
    <w:multiLevelType w:val="multilevel"/>
    <w:tmpl w:val="00000004"/>
    <w:name w:val="WW8Num4"/>
    <w:lvl w:ilvl="0">
      <w:start w:val="1"/>
      <w:numFmt w:val="bullet"/>
      <w:lvlText w:val=""/>
      <w:lvlJc w:val="left"/>
      <w:pPr>
        <w:tabs>
          <w:tab w:val="num" w:pos="720"/>
        </w:tabs>
      </w:pPr>
      <w:rPr>
        <w:rFonts w:ascii="Symbol" w:hAnsi="Symbol"/>
      </w:rPr>
    </w:lvl>
    <w:lvl w:ilvl="1">
      <w:start w:val="1"/>
      <w:numFmt w:val="bullet"/>
      <w:lvlText w:val="◦"/>
      <w:lvlJc w:val="left"/>
      <w:pPr>
        <w:tabs>
          <w:tab w:val="num" w:pos="1080"/>
        </w:tabs>
      </w:pPr>
      <w:rPr>
        <w:rFonts w:ascii="OpenSymbol" w:hAnsi="OpenSymbol"/>
      </w:rPr>
    </w:lvl>
    <w:lvl w:ilvl="2">
      <w:start w:val="1"/>
      <w:numFmt w:val="bullet"/>
      <w:lvlText w:val="▪"/>
      <w:lvlJc w:val="left"/>
      <w:pPr>
        <w:tabs>
          <w:tab w:val="num" w:pos="1440"/>
        </w:tabs>
      </w:pPr>
      <w:rPr>
        <w:rFonts w:ascii="OpenSymbol" w:hAnsi="OpenSymbol"/>
      </w:rPr>
    </w:lvl>
    <w:lvl w:ilvl="3">
      <w:start w:val="1"/>
      <w:numFmt w:val="bullet"/>
      <w:lvlText w:val=""/>
      <w:lvlJc w:val="left"/>
      <w:pPr>
        <w:tabs>
          <w:tab w:val="num" w:pos="1800"/>
        </w:tabs>
      </w:pPr>
      <w:rPr>
        <w:rFonts w:ascii="Symbol" w:hAnsi="Symbol"/>
      </w:rPr>
    </w:lvl>
    <w:lvl w:ilvl="4">
      <w:start w:val="1"/>
      <w:numFmt w:val="bullet"/>
      <w:lvlText w:val="◦"/>
      <w:lvlJc w:val="left"/>
      <w:pPr>
        <w:tabs>
          <w:tab w:val="num" w:pos="2160"/>
        </w:tabs>
      </w:pPr>
      <w:rPr>
        <w:rFonts w:ascii="OpenSymbol" w:hAnsi="OpenSymbol"/>
      </w:rPr>
    </w:lvl>
    <w:lvl w:ilvl="5">
      <w:start w:val="1"/>
      <w:numFmt w:val="bullet"/>
      <w:lvlText w:val="▪"/>
      <w:lvlJc w:val="left"/>
      <w:pPr>
        <w:tabs>
          <w:tab w:val="num" w:pos="2520"/>
        </w:tabs>
      </w:pPr>
      <w:rPr>
        <w:rFonts w:ascii="OpenSymbol" w:hAnsi="OpenSymbol"/>
      </w:rPr>
    </w:lvl>
    <w:lvl w:ilvl="6">
      <w:start w:val="1"/>
      <w:numFmt w:val="bullet"/>
      <w:lvlText w:val=""/>
      <w:lvlJc w:val="left"/>
      <w:pPr>
        <w:tabs>
          <w:tab w:val="num" w:pos="2880"/>
        </w:tabs>
      </w:pPr>
      <w:rPr>
        <w:rFonts w:ascii="Symbol" w:hAnsi="Symbol"/>
      </w:rPr>
    </w:lvl>
    <w:lvl w:ilvl="7">
      <w:start w:val="1"/>
      <w:numFmt w:val="bullet"/>
      <w:lvlText w:val="◦"/>
      <w:lvlJc w:val="left"/>
      <w:pPr>
        <w:tabs>
          <w:tab w:val="num" w:pos="3240"/>
        </w:tabs>
      </w:pPr>
      <w:rPr>
        <w:rFonts w:ascii="OpenSymbol" w:hAnsi="OpenSymbol"/>
      </w:rPr>
    </w:lvl>
    <w:lvl w:ilvl="8">
      <w:start w:val="1"/>
      <w:numFmt w:val="bullet"/>
      <w:lvlText w:val="▪"/>
      <w:lvlJc w:val="left"/>
      <w:pPr>
        <w:tabs>
          <w:tab w:val="num" w:pos="3600"/>
        </w:tabs>
      </w:pPr>
      <w:rPr>
        <w:rFonts w:ascii="OpenSymbol" w:hAnsi="OpenSymbol"/>
      </w:rPr>
    </w:lvl>
  </w:abstractNum>
  <w:abstractNum w:abstractNumId="4">
    <w:nsid w:val="00000005"/>
    <w:multiLevelType w:val="singleLevel"/>
    <w:tmpl w:val="00000005"/>
    <w:name w:val="WW8Num5"/>
    <w:lvl w:ilvl="0">
      <w:start w:val="1"/>
      <w:numFmt w:val="bullet"/>
      <w:lvlText w:val=""/>
      <w:lvlJc w:val="left"/>
      <w:pPr>
        <w:tabs>
          <w:tab w:val="num" w:pos="1429"/>
        </w:tabs>
        <w:ind w:left="1429" w:hanging="360"/>
      </w:pPr>
      <w:rPr>
        <w:rFonts w:ascii="Symbol" w:hAnsi="Symbol"/>
      </w:rPr>
    </w:lvl>
  </w:abstractNum>
  <w:abstractNum w:abstractNumId="5">
    <w:nsid w:val="00000006"/>
    <w:multiLevelType w:val="multilevel"/>
    <w:tmpl w:val="387AF60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720"/>
      </w:pPr>
      <w:rPr>
        <w:rFonts w:ascii="Times New Roman" w:hAnsi="Times New Roman" w:cs="Times New Roman" w:hint="default"/>
        <w:b/>
        <w:sz w:val="28"/>
        <w:szCs w:val="28"/>
      </w:rPr>
    </w:lvl>
    <w:lvl w:ilvl="2">
      <w:start w:val="1"/>
      <w:numFmt w:val="decimal"/>
      <w:lvlText w:val="%1.%2.%3."/>
      <w:lvlJc w:val="left"/>
      <w:pPr>
        <w:tabs>
          <w:tab w:val="num" w:pos="1440"/>
        </w:tabs>
        <w:ind w:left="1440" w:hanging="720"/>
      </w:pPr>
      <w:rPr>
        <w:rFonts w:ascii="Times New Roman" w:hAnsi="Times New Roman"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6">
    <w:nsid w:val="00000007"/>
    <w:multiLevelType w:val="singleLevel"/>
    <w:tmpl w:val="00000007"/>
    <w:name w:val="WW8Num7"/>
    <w:lvl w:ilvl="0">
      <w:start w:val="1"/>
      <w:numFmt w:val="bullet"/>
      <w:lvlText w:val=""/>
      <w:lvlJc w:val="left"/>
      <w:pPr>
        <w:tabs>
          <w:tab w:val="num" w:pos="1429"/>
        </w:tabs>
        <w:ind w:left="1429" w:hanging="360"/>
      </w:pPr>
      <w:rPr>
        <w:rFonts w:ascii="Symbol" w:hAnsi="Symbol"/>
      </w:rPr>
    </w:lvl>
  </w:abstractNum>
  <w:abstractNum w:abstractNumId="7">
    <w:nsid w:val="00000008"/>
    <w:multiLevelType w:val="multilevel"/>
    <w:tmpl w:val="9918C420"/>
    <w:name w:val="WW8Num8"/>
    <w:lvl w:ilvl="0">
      <w:start w:val="1"/>
      <w:numFmt w:val="decimal"/>
      <w:pStyle w:val="3"/>
      <w:lvlText w:val="%1."/>
      <w:lvlJc w:val="left"/>
      <w:pPr>
        <w:tabs>
          <w:tab w:val="num" w:pos="1495"/>
        </w:tabs>
        <w:ind w:left="1495" w:hanging="360"/>
      </w:pPr>
      <w:rPr>
        <w:rFonts w:cs="Times New Roman"/>
      </w:rPr>
    </w:lvl>
    <w:lvl w:ilvl="1">
      <w:start w:val="1"/>
      <w:numFmt w:val="decimal"/>
      <w:lvlText w:val="%1.%2."/>
      <w:lvlJc w:val="left"/>
      <w:pPr>
        <w:tabs>
          <w:tab w:val="num" w:pos="2215"/>
        </w:tabs>
        <w:ind w:left="2215" w:hanging="720"/>
      </w:pPr>
      <w:rPr>
        <w:rFonts w:cs="Times New Roman"/>
      </w:rPr>
    </w:lvl>
    <w:lvl w:ilvl="2">
      <w:start w:val="1"/>
      <w:numFmt w:val="decimal"/>
      <w:lvlText w:val="%1.%2.%3."/>
      <w:lvlJc w:val="left"/>
      <w:pPr>
        <w:tabs>
          <w:tab w:val="num" w:pos="2575"/>
        </w:tabs>
        <w:ind w:left="2575" w:hanging="720"/>
      </w:pPr>
      <w:rPr>
        <w:rFonts w:cs="Times New Roman"/>
      </w:rPr>
    </w:lvl>
    <w:lvl w:ilvl="3">
      <w:start w:val="1"/>
      <w:numFmt w:val="decimal"/>
      <w:lvlText w:val="%1.%2.%3.%4."/>
      <w:lvlJc w:val="left"/>
      <w:pPr>
        <w:tabs>
          <w:tab w:val="num" w:pos="3295"/>
        </w:tabs>
        <w:ind w:left="3295" w:hanging="1080"/>
      </w:pPr>
      <w:rPr>
        <w:rFonts w:cs="Times New Roman"/>
      </w:rPr>
    </w:lvl>
    <w:lvl w:ilvl="4">
      <w:start w:val="1"/>
      <w:numFmt w:val="decimal"/>
      <w:lvlText w:val="%1.%2.%3.%4.%5."/>
      <w:lvlJc w:val="left"/>
      <w:pPr>
        <w:tabs>
          <w:tab w:val="num" w:pos="3655"/>
        </w:tabs>
        <w:ind w:left="3655" w:hanging="1080"/>
      </w:pPr>
      <w:rPr>
        <w:rFonts w:cs="Times New Roman"/>
      </w:rPr>
    </w:lvl>
    <w:lvl w:ilvl="5">
      <w:start w:val="1"/>
      <w:numFmt w:val="decimal"/>
      <w:lvlText w:val="%1.%2.%3.%4.%5.%6."/>
      <w:lvlJc w:val="left"/>
      <w:pPr>
        <w:tabs>
          <w:tab w:val="num" w:pos="4375"/>
        </w:tabs>
        <w:ind w:left="4375" w:hanging="1440"/>
      </w:pPr>
      <w:rPr>
        <w:rFonts w:cs="Times New Roman"/>
      </w:rPr>
    </w:lvl>
    <w:lvl w:ilvl="6">
      <w:start w:val="1"/>
      <w:numFmt w:val="decimal"/>
      <w:lvlText w:val="%1.%2.%3.%4.%5.%6.%7."/>
      <w:lvlJc w:val="left"/>
      <w:pPr>
        <w:tabs>
          <w:tab w:val="num" w:pos="4735"/>
        </w:tabs>
        <w:ind w:left="4735" w:hanging="1440"/>
      </w:pPr>
      <w:rPr>
        <w:rFonts w:cs="Times New Roman"/>
      </w:rPr>
    </w:lvl>
    <w:lvl w:ilvl="7">
      <w:start w:val="1"/>
      <w:numFmt w:val="decimal"/>
      <w:lvlText w:val="%1.%2.%3.%4.%5.%6.%7.%8."/>
      <w:lvlJc w:val="left"/>
      <w:pPr>
        <w:tabs>
          <w:tab w:val="num" w:pos="5455"/>
        </w:tabs>
        <w:ind w:left="5455" w:hanging="1800"/>
      </w:pPr>
      <w:rPr>
        <w:rFonts w:cs="Times New Roman"/>
      </w:rPr>
    </w:lvl>
    <w:lvl w:ilvl="8">
      <w:start w:val="1"/>
      <w:numFmt w:val="decimal"/>
      <w:lvlText w:val="%1.%2.%3.%4.%5.%6.%7.%8.%9."/>
      <w:lvlJc w:val="left"/>
      <w:pPr>
        <w:tabs>
          <w:tab w:val="num" w:pos="6175"/>
        </w:tabs>
        <w:ind w:left="6175" w:hanging="2160"/>
      </w:pPr>
      <w:rPr>
        <w:rFonts w:cs="Times New Roman"/>
      </w:rPr>
    </w:lvl>
  </w:abstractNum>
  <w:abstractNum w:abstractNumId="8">
    <w:nsid w:val="00000009"/>
    <w:multiLevelType w:val="multilevel"/>
    <w:tmpl w:val="00000009"/>
    <w:name w:val="WW8Num9"/>
    <w:lvl w:ilvl="0">
      <w:start w:val="1"/>
      <w:numFmt w:val="bullet"/>
      <w:lvlText w:val=""/>
      <w:lvlJc w:val="left"/>
      <w:pPr>
        <w:tabs>
          <w:tab w:val="num" w:pos="720"/>
        </w:tabs>
        <w:ind w:left="720" w:hanging="360"/>
      </w:pPr>
      <w:rPr>
        <w:rFonts w:ascii="Symbol" w:hAnsi="Symbol"/>
        <w:b w:val="0"/>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b w:val="0"/>
        <w:sz w:val="28"/>
      </w:rPr>
    </w:lvl>
    <w:lvl w:ilvl="3">
      <w:start w:val="1"/>
      <w:numFmt w:val="bullet"/>
      <w:lvlText w:val=""/>
      <w:lvlJc w:val="left"/>
      <w:pPr>
        <w:tabs>
          <w:tab w:val="num" w:pos="2880"/>
        </w:tabs>
        <w:ind w:left="2880" w:hanging="360"/>
      </w:pPr>
      <w:rPr>
        <w:rFonts w:ascii="Wingdings" w:hAnsi="Wingdings"/>
        <w:b w:val="0"/>
        <w:sz w:val="28"/>
      </w:rPr>
    </w:lvl>
    <w:lvl w:ilvl="4">
      <w:start w:val="1"/>
      <w:numFmt w:val="bullet"/>
      <w:lvlText w:val=""/>
      <w:lvlJc w:val="left"/>
      <w:pPr>
        <w:tabs>
          <w:tab w:val="num" w:pos="3600"/>
        </w:tabs>
        <w:ind w:left="3600" w:hanging="360"/>
      </w:pPr>
      <w:rPr>
        <w:rFonts w:ascii="Wingdings" w:hAnsi="Wingdings"/>
        <w:b w:val="0"/>
        <w:sz w:val="28"/>
      </w:rPr>
    </w:lvl>
    <w:lvl w:ilvl="5">
      <w:start w:val="1"/>
      <w:numFmt w:val="bullet"/>
      <w:lvlText w:val=""/>
      <w:lvlJc w:val="left"/>
      <w:pPr>
        <w:tabs>
          <w:tab w:val="num" w:pos="4320"/>
        </w:tabs>
        <w:ind w:left="4320" w:hanging="360"/>
      </w:pPr>
      <w:rPr>
        <w:rFonts w:ascii="Wingdings" w:hAnsi="Wingdings"/>
        <w:b w:val="0"/>
        <w:sz w:val="28"/>
      </w:rPr>
    </w:lvl>
    <w:lvl w:ilvl="6">
      <w:start w:val="1"/>
      <w:numFmt w:val="bullet"/>
      <w:lvlText w:val=""/>
      <w:lvlJc w:val="left"/>
      <w:pPr>
        <w:tabs>
          <w:tab w:val="num" w:pos="5040"/>
        </w:tabs>
        <w:ind w:left="5040" w:hanging="360"/>
      </w:pPr>
      <w:rPr>
        <w:rFonts w:ascii="Wingdings" w:hAnsi="Wingdings"/>
        <w:b w:val="0"/>
        <w:sz w:val="28"/>
      </w:rPr>
    </w:lvl>
    <w:lvl w:ilvl="7">
      <w:start w:val="1"/>
      <w:numFmt w:val="bullet"/>
      <w:lvlText w:val=""/>
      <w:lvlJc w:val="left"/>
      <w:pPr>
        <w:tabs>
          <w:tab w:val="num" w:pos="5760"/>
        </w:tabs>
        <w:ind w:left="5760" w:hanging="360"/>
      </w:pPr>
      <w:rPr>
        <w:rFonts w:ascii="Wingdings" w:hAnsi="Wingdings"/>
        <w:b w:val="0"/>
        <w:sz w:val="28"/>
      </w:rPr>
    </w:lvl>
    <w:lvl w:ilvl="8">
      <w:start w:val="1"/>
      <w:numFmt w:val="bullet"/>
      <w:lvlText w:val=""/>
      <w:lvlJc w:val="left"/>
      <w:pPr>
        <w:tabs>
          <w:tab w:val="num" w:pos="6480"/>
        </w:tabs>
        <w:ind w:left="6480" w:hanging="360"/>
      </w:pPr>
      <w:rPr>
        <w:rFonts w:ascii="Wingdings" w:hAnsi="Wingdings"/>
        <w:b w:val="0"/>
        <w:sz w:val="28"/>
      </w:rPr>
    </w:lvl>
  </w:abstractNum>
  <w:abstractNum w:abstractNumId="9">
    <w:nsid w:val="0000000A"/>
    <w:multiLevelType w:val="singleLevel"/>
    <w:tmpl w:val="0000000A"/>
    <w:name w:val="WW8Num10"/>
    <w:lvl w:ilvl="0">
      <w:start w:val="1"/>
      <w:numFmt w:val="bullet"/>
      <w:lvlText w:val=""/>
      <w:lvlJc w:val="left"/>
      <w:pPr>
        <w:tabs>
          <w:tab w:val="num" w:pos="1429"/>
        </w:tabs>
        <w:ind w:left="1429" w:hanging="360"/>
      </w:pPr>
      <w:rPr>
        <w:rFonts w:ascii="Symbol" w:hAnsi="Symbol"/>
      </w:rPr>
    </w:lvl>
  </w:abstractNum>
  <w:abstractNum w:abstractNumId="10">
    <w:nsid w:val="0000000B"/>
    <w:multiLevelType w:val="singleLevel"/>
    <w:tmpl w:val="0000000B"/>
    <w:name w:val="WW8Num13"/>
    <w:lvl w:ilvl="0">
      <w:start w:val="1"/>
      <w:numFmt w:val="bullet"/>
      <w:lvlText w:val=""/>
      <w:lvlJc w:val="left"/>
      <w:pPr>
        <w:tabs>
          <w:tab w:val="num" w:pos="1069"/>
        </w:tabs>
        <w:ind w:left="1069" w:hanging="360"/>
      </w:pPr>
      <w:rPr>
        <w:rFonts w:ascii="Symbol" w:hAnsi="Symbol"/>
        <w:sz w:val="20"/>
      </w:rPr>
    </w:lvl>
  </w:abstractNum>
  <w:abstractNum w:abstractNumId="11">
    <w:nsid w:val="0000000C"/>
    <w:multiLevelType w:val="multilevel"/>
    <w:tmpl w:val="0000000C"/>
    <w:name w:val="WW8Num1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2">
    <w:nsid w:val="0000000D"/>
    <w:multiLevelType w:val="singleLevel"/>
    <w:tmpl w:val="0000000D"/>
    <w:name w:val="WW8Num15"/>
    <w:lvl w:ilvl="0">
      <w:start w:val="1"/>
      <w:numFmt w:val="bullet"/>
      <w:lvlText w:val=""/>
      <w:lvlJc w:val="left"/>
      <w:pPr>
        <w:tabs>
          <w:tab w:val="num" w:pos="1786"/>
        </w:tabs>
        <w:ind w:left="1786" w:hanging="360"/>
      </w:pPr>
      <w:rPr>
        <w:rFonts w:ascii="Symbol" w:hAnsi="Symbol"/>
      </w:rPr>
    </w:lvl>
  </w:abstractNum>
  <w:abstractNum w:abstractNumId="13">
    <w:nsid w:val="0000000E"/>
    <w:multiLevelType w:val="singleLevel"/>
    <w:tmpl w:val="0000000E"/>
    <w:name w:val="WW8Num17"/>
    <w:lvl w:ilvl="0">
      <w:start w:val="1"/>
      <w:numFmt w:val="bullet"/>
      <w:lvlText w:val=""/>
      <w:lvlJc w:val="left"/>
      <w:pPr>
        <w:tabs>
          <w:tab w:val="num" w:pos="1429"/>
        </w:tabs>
        <w:ind w:left="1429" w:hanging="360"/>
      </w:pPr>
      <w:rPr>
        <w:rFonts w:ascii="Symbol" w:hAnsi="Symbol"/>
        <w:b w:val="0"/>
        <w:sz w:val="20"/>
      </w:rPr>
    </w:lvl>
  </w:abstractNum>
  <w:abstractNum w:abstractNumId="14">
    <w:nsid w:val="0000000F"/>
    <w:multiLevelType w:val="singleLevel"/>
    <w:tmpl w:val="0000000F"/>
    <w:name w:val="WW8Num21"/>
    <w:lvl w:ilvl="0">
      <w:start w:val="1"/>
      <w:numFmt w:val="bullet"/>
      <w:lvlText w:val=""/>
      <w:lvlJc w:val="left"/>
      <w:pPr>
        <w:tabs>
          <w:tab w:val="num" w:pos="720"/>
        </w:tabs>
        <w:ind w:left="720" w:hanging="360"/>
      </w:pPr>
      <w:rPr>
        <w:rFonts w:ascii="Symbol" w:hAnsi="Symbol"/>
      </w:rPr>
    </w:lvl>
  </w:abstractNum>
  <w:abstractNum w:abstractNumId="15">
    <w:nsid w:val="00000010"/>
    <w:multiLevelType w:val="multilevel"/>
    <w:tmpl w:val="00000010"/>
    <w:name w:val="WW8Num2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16">
    <w:nsid w:val="00000011"/>
    <w:multiLevelType w:val="multilevel"/>
    <w:tmpl w:val="00000011"/>
    <w:name w:val="WW8Num24"/>
    <w:lvl w:ilvl="0">
      <w:start w:val="1"/>
      <w:numFmt w:val="bullet"/>
      <w:lvlText w:val=""/>
      <w:lvlJc w:val="left"/>
      <w:pPr>
        <w:tabs>
          <w:tab w:val="num" w:pos="720"/>
        </w:tabs>
        <w:ind w:left="720" w:hanging="360"/>
      </w:pPr>
      <w:rPr>
        <w:rFonts w:ascii="Symbol" w:hAnsi="Symbol"/>
        <w:b w:val="0"/>
        <w:sz w:val="20"/>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b w:val="0"/>
        <w:sz w:val="20"/>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b w:val="0"/>
        <w:sz w:val="20"/>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7">
    <w:nsid w:val="00000012"/>
    <w:multiLevelType w:val="multilevel"/>
    <w:tmpl w:val="00000012"/>
    <w:name w:val="WW8Num25"/>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080"/>
        </w:tabs>
        <w:ind w:left="1080" w:hanging="360"/>
      </w:pPr>
      <w:rPr>
        <w:rFonts w:ascii="OpenSymbol" w:hAnsi="OpenSymbol"/>
        <w:sz w:val="20"/>
      </w:rPr>
    </w:lvl>
    <w:lvl w:ilvl="2">
      <w:start w:val="1"/>
      <w:numFmt w:val="bullet"/>
      <w:lvlText w:val="▪"/>
      <w:lvlJc w:val="left"/>
      <w:pPr>
        <w:tabs>
          <w:tab w:val="num" w:pos="1440"/>
        </w:tabs>
        <w:ind w:left="1440" w:hanging="360"/>
      </w:pPr>
      <w:rPr>
        <w:rFonts w:ascii="OpenSymbol" w:hAnsi="Open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OpenSymbol" w:hAnsi="OpenSymbol"/>
        <w:sz w:val="20"/>
      </w:rPr>
    </w:lvl>
    <w:lvl w:ilvl="5">
      <w:start w:val="1"/>
      <w:numFmt w:val="bullet"/>
      <w:lvlText w:val="▪"/>
      <w:lvlJc w:val="left"/>
      <w:pPr>
        <w:tabs>
          <w:tab w:val="num" w:pos="2520"/>
        </w:tabs>
        <w:ind w:left="2520" w:hanging="360"/>
      </w:pPr>
      <w:rPr>
        <w:rFonts w:ascii="OpenSymbol" w:hAnsi="Open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OpenSymbol" w:hAnsi="OpenSymbol"/>
        <w:sz w:val="20"/>
      </w:rPr>
    </w:lvl>
    <w:lvl w:ilvl="8">
      <w:start w:val="1"/>
      <w:numFmt w:val="bullet"/>
      <w:lvlText w:val="▪"/>
      <w:lvlJc w:val="left"/>
      <w:pPr>
        <w:tabs>
          <w:tab w:val="num" w:pos="3600"/>
        </w:tabs>
        <w:ind w:left="3600" w:hanging="360"/>
      </w:pPr>
      <w:rPr>
        <w:rFonts w:ascii="OpenSymbol" w:hAnsi="OpenSymbol"/>
        <w:sz w:val="20"/>
      </w:rPr>
    </w:lvl>
  </w:abstractNum>
  <w:abstractNum w:abstractNumId="18">
    <w:nsid w:val="00000013"/>
    <w:multiLevelType w:val="multilevel"/>
    <w:tmpl w:val="00000013"/>
    <w:name w:val="WW8Num36"/>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1080" w:hanging="72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2160"/>
        </w:tabs>
        <w:ind w:left="2160" w:hanging="108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3240"/>
        </w:tabs>
        <w:ind w:left="3240" w:hanging="144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4320"/>
        </w:tabs>
        <w:ind w:left="4320" w:hanging="1800"/>
      </w:pPr>
      <w:rPr>
        <w:rFonts w:cs="Times New Roman"/>
      </w:rPr>
    </w:lvl>
    <w:lvl w:ilvl="8">
      <w:start w:val="1"/>
      <w:numFmt w:val="decimal"/>
      <w:lvlText w:val="%1.%2.%3.%4.%5.%6.%7.%8.%9."/>
      <w:lvlJc w:val="left"/>
      <w:pPr>
        <w:tabs>
          <w:tab w:val="num" w:pos="5040"/>
        </w:tabs>
        <w:ind w:left="5040" w:hanging="2160"/>
      </w:pPr>
      <w:rPr>
        <w:rFonts w:cs="Times New Roman"/>
      </w:rPr>
    </w:lvl>
  </w:abstractNum>
  <w:abstractNum w:abstractNumId="19">
    <w:nsid w:val="00000014"/>
    <w:multiLevelType w:val="multilevel"/>
    <w:tmpl w:val="00000014"/>
    <w:name w:val="WW8Num37"/>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20">
    <w:nsid w:val="00000015"/>
    <w:multiLevelType w:val="multilevel"/>
    <w:tmpl w:val="00000015"/>
    <w:name w:val="WW8Num3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1">
    <w:nsid w:val="00000016"/>
    <w:multiLevelType w:val="multilevel"/>
    <w:tmpl w:val="00000016"/>
    <w:name w:val="WW8Num4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2">
    <w:nsid w:val="00000017"/>
    <w:multiLevelType w:val="multilevel"/>
    <w:tmpl w:val="00000017"/>
    <w:name w:val="WW8Num4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3">
    <w:nsid w:val="00000029"/>
    <w:multiLevelType w:val="multilevel"/>
    <w:tmpl w:val="00000029"/>
    <w:name w:val="WW8Num4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4">
    <w:nsid w:val="00335F66"/>
    <w:multiLevelType w:val="hybridMultilevel"/>
    <w:tmpl w:val="51BE47F0"/>
    <w:name w:val="WW8Num23"/>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5">
    <w:nsid w:val="055712DA"/>
    <w:multiLevelType w:val="hybridMultilevel"/>
    <w:tmpl w:val="ACEEAA52"/>
    <w:lvl w:ilvl="0" w:tplc="04190005">
      <w:start w:val="1"/>
      <w:numFmt w:val="bullet"/>
      <w:lvlText w:val=""/>
      <w:lvlJc w:val="left"/>
      <w:pPr>
        <w:ind w:left="2149" w:hanging="360"/>
      </w:pPr>
      <w:rPr>
        <w:rFonts w:ascii="Wingdings" w:hAnsi="Wingdings" w:hint="default"/>
      </w:rPr>
    </w:lvl>
    <w:lvl w:ilvl="1" w:tplc="04190003" w:tentative="1">
      <w:start w:val="1"/>
      <w:numFmt w:val="bullet"/>
      <w:lvlText w:val="o"/>
      <w:lvlJc w:val="left"/>
      <w:pPr>
        <w:ind w:left="2869" w:hanging="360"/>
      </w:pPr>
      <w:rPr>
        <w:rFonts w:ascii="Courier New" w:hAnsi="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6">
    <w:nsid w:val="0C2A5D06"/>
    <w:multiLevelType w:val="hybridMultilevel"/>
    <w:tmpl w:val="07D61104"/>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7">
    <w:nsid w:val="14A06991"/>
    <w:multiLevelType w:val="hybridMultilevel"/>
    <w:tmpl w:val="54409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650412F"/>
    <w:multiLevelType w:val="hybridMultilevel"/>
    <w:tmpl w:val="CA803D94"/>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1B7E74C1"/>
    <w:multiLevelType w:val="hybridMultilevel"/>
    <w:tmpl w:val="4BCE9CE0"/>
    <w:name w:val="WW8Num232"/>
    <w:lvl w:ilvl="0" w:tplc="04190015">
      <w:start w:val="1"/>
      <w:numFmt w:val="upperLetter"/>
      <w:lvlText w:val="%1."/>
      <w:lvlJc w:val="left"/>
      <w:pPr>
        <w:tabs>
          <w:tab w:val="num" w:pos="720"/>
        </w:tabs>
        <w:ind w:left="720" w:hanging="360"/>
      </w:pPr>
      <w:rPr>
        <w:rFonts w:cs="Times New Roman"/>
      </w:rPr>
    </w:lvl>
    <w:lvl w:ilvl="1" w:tplc="04190019" w:tentative="1">
      <w:start w:val="1"/>
      <w:numFmt w:val="lowerLetter"/>
      <w:lvlText w:val="%2."/>
      <w:lvlJc w:val="left"/>
      <w:pPr>
        <w:tabs>
          <w:tab w:val="num" w:pos="1778"/>
        </w:tabs>
        <w:ind w:left="1778" w:hanging="360"/>
      </w:pPr>
      <w:rPr>
        <w:rFonts w:cs="Times New Roman"/>
      </w:rPr>
    </w:lvl>
    <w:lvl w:ilvl="2" w:tplc="0419001B" w:tentative="1">
      <w:start w:val="1"/>
      <w:numFmt w:val="lowerRoman"/>
      <w:lvlText w:val="%3."/>
      <w:lvlJc w:val="right"/>
      <w:pPr>
        <w:tabs>
          <w:tab w:val="num" w:pos="2498"/>
        </w:tabs>
        <w:ind w:left="2498" w:hanging="180"/>
      </w:pPr>
      <w:rPr>
        <w:rFonts w:cs="Times New Roman"/>
      </w:rPr>
    </w:lvl>
    <w:lvl w:ilvl="3" w:tplc="0419000F" w:tentative="1">
      <w:start w:val="1"/>
      <w:numFmt w:val="decimal"/>
      <w:lvlText w:val="%4."/>
      <w:lvlJc w:val="left"/>
      <w:pPr>
        <w:tabs>
          <w:tab w:val="num" w:pos="3218"/>
        </w:tabs>
        <w:ind w:left="3218" w:hanging="360"/>
      </w:pPr>
      <w:rPr>
        <w:rFonts w:cs="Times New Roman"/>
      </w:rPr>
    </w:lvl>
    <w:lvl w:ilvl="4" w:tplc="04190019" w:tentative="1">
      <w:start w:val="1"/>
      <w:numFmt w:val="lowerLetter"/>
      <w:lvlText w:val="%5."/>
      <w:lvlJc w:val="left"/>
      <w:pPr>
        <w:tabs>
          <w:tab w:val="num" w:pos="3938"/>
        </w:tabs>
        <w:ind w:left="3938" w:hanging="360"/>
      </w:pPr>
      <w:rPr>
        <w:rFonts w:cs="Times New Roman"/>
      </w:rPr>
    </w:lvl>
    <w:lvl w:ilvl="5" w:tplc="0419001B" w:tentative="1">
      <w:start w:val="1"/>
      <w:numFmt w:val="lowerRoman"/>
      <w:lvlText w:val="%6."/>
      <w:lvlJc w:val="right"/>
      <w:pPr>
        <w:tabs>
          <w:tab w:val="num" w:pos="4658"/>
        </w:tabs>
        <w:ind w:left="4658" w:hanging="180"/>
      </w:pPr>
      <w:rPr>
        <w:rFonts w:cs="Times New Roman"/>
      </w:rPr>
    </w:lvl>
    <w:lvl w:ilvl="6" w:tplc="0419000F" w:tentative="1">
      <w:start w:val="1"/>
      <w:numFmt w:val="decimal"/>
      <w:lvlText w:val="%7."/>
      <w:lvlJc w:val="left"/>
      <w:pPr>
        <w:tabs>
          <w:tab w:val="num" w:pos="5378"/>
        </w:tabs>
        <w:ind w:left="5378" w:hanging="360"/>
      </w:pPr>
      <w:rPr>
        <w:rFonts w:cs="Times New Roman"/>
      </w:rPr>
    </w:lvl>
    <w:lvl w:ilvl="7" w:tplc="04190019" w:tentative="1">
      <w:start w:val="1"/>
      <w:numFmt w:val="lowerLetter"/>
      <w:lvlText w:val="%8."/>
      <w:lvlJc w:val="left"/>
      <w:pPr>
        <w:tabs>
          <w:tab w:val="num" w:pos="6098"/>
        </w:tabs>
        <w:ind w:left="6098" w:hanging="360"/>
      </w:pPr>
      <w:rPr>
        <w:rFonts w:cs="Times New Roman"/>
      </w:rPr>
    </w:lvl>
    <w:lvl w:ilvl="8" w:tplc="0419001B" w:tentative="1">
      <w:start w:val="1"/>
      <w:numFmt w:val="lowerRoman"/>
      <w:lvlText w:val="%9."/>
      <w:lvlJc w:val="right"/>
      <w:pPr>
        <w:tabs>
          <w:tab w:val="num" w:pos="6818"/>
        </w:tabs>
        <w:ind w:left="6818" w:hanging="180"/>
      </w:pPr>
      <w:rPr>
        <w:rFonts w:cs="Times New Roman"/>
      </w:rPr>
    </w:lvl>
  </w:abstractNum>
  <w:abstractNum w:abstractNumId="30">
    <w:nsid w:val="218652DE"/>
    <w:multiLevelType w:val="multilevel"/>
    <w:tmpl w:val="981E50B4"/>
    <w:lvl w:ilvl="0">
      <w:start w:val="1"/>
      <w:numFmt w:val="decimal"/>
      <w:lvlText w:val="%1"/>
      <w:lvlJc w:val="left"/>
      <w:pPr>
        <w:ind w:left="600" w:hanging="600"/>
      </w:pPr>
      <w:rPr>
        <w:rFonts w:cs="Times New Roman" w:hint="default"/>
      </w:rPr>
    </w:lvl>
    <w:lvl w:ilvl="1">
      <w:start w:val="3"/>
      <w:numFmt w:val="decimal"/>
      <w:lvlText w:val="%1.%2"/>
      <w:lvlJc w:val="left"/>
      <w:pPr>
        <w:ind w:left="954" w:hanging="600"/>
      </w:pPr>
      <w:rPr>
        <w:rFonts w:cs="Times New Roman" w:hint="default"/>
      </w:rPr>
    </w:lvl>
    <w:lvl w:ilvl="2">
      <w:start w:val="1"/>
      <w:numFmt w:val="decimal"/>
      <w:lvlText w:val="%1.%2.%3"/>
      <w:lvlJc w:val="left"/>
      <w:pPr>
        <w:ind w:left="1428"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992" w:hanging="2160"/>
      </w:pPr>
      <w:rPr>
        <w:rFonts w:cs="Times New Roman" w:hint="default"/>
      </w:rPr>
    </w:lvl>
  </w:abstractNum>
  <w:abstractNum w:abstractNumId="31">
    <w:nsid w:val="21EB7547"/>
    <w:multiLevelType w:val="hybridMultilevel"/>
    <w:tmpl w:val="C652C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42007B6"/>
    <w:multiLevelType w:val="hybridMultilevel"/>
    <w:tmpl w:val="846A53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2C74562"/>
    <w:multiLevelType w:val="hybridMultilevel"/>
    <w:tmpl w:val="011E2E82"/>
    <w:name w:val="WW8Num232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4">
    <w:nsid w:val="36AA5785"/>
    <w:multiLevelType w:val="hybridMultilevel"/>
    <w:tmpl w:val="AA728B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3B60206E"/>
    <w:multiLevelType w:val="hybridMultilevel"/>
    <w:tmpl w:val="C2A83A02"/>
    <w:lvl w:ilvl="0" w:tplc="04190001">
      <w:start w:val="1"/>
      <w:numFmt w:val="bullet"/>
      <w:lvlText w:val=""/>
      <w:lvlJc w:val="left"/>
      <w:pPr>
        <w:ind w:left="2498" w:hanging="360"/>
      </w:pPr>
      <w:rPr>
        <w:rFonts w:ascii="Symbol" w:hAnsi="Symbol" w:hint="default"/>
      </w:rPr>
    </w:lvl>
    <w:lvl w:ilvl="1" w:tplc="04190005">
      <w:start w:val="1"/>
      <w:numFmt w:val="bullet"/>
      <w:lvlText w:val=""/>
      <w:lvlJc w:val="left"/>
      <w:pPr>
        <w:ind w:left="2149" w:hanging="360"/>
      </w:pPr>
      <w:rPr>
        <w:rFonts w:ascii="Wingdings" w:hAnsi="Wingding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3350806"/>
    <w:multiLevelType w:val="multilevel"/>
    <w:tmpl w:val="DBA0063E"/>
    <w:lvl w:ilvl="0">
      <w:start w:val="1"/>
      <w:numFmt w:val="decimal"/>
      <w:lvlText w:val="%1"/>
      <w:lvlJc w:val="left"/>
      <w:pPr>
        <w:ind w:left="600" w:hanging="600"/>
      </w:pPr>
      <w:rPr>
        <w:rFonts w:cs="Times New Roman" w:hint="default"/>
      </w:rPr>
    </w:lvl>
    <w:lvl w:ilvl="1">
      <w:start w:val="6"/>
      <w:numFmt w:val="decimal"/>
      <w:lvlText w:val="%1.%2"/>
      <w:lvlJc w:val="left"/>
      <w:pPr>
        <w:ind w:left="954" w:hanging="600"/>
      </w:pPr>
      <w:rPr>
        <w:rFonts w:cs="Times New Roman" w:hint="default"/>
      </w:rPr>
    </w:lvl>
    <w:lvl w:ilvl="2">
      <w:start w:val="3"/>
      <w:numFmt w:val="decimal"/>
      <w:lvlText w:val="%1.%2.%3"/>
      <w:lvlJc w:val="left"/>
      <w:pPr>
        <w:ind w:left="1428"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992" w:hanging="2160"/>
      </w:pPr>
      <w:rPr>
        <w:rFonts w:cs="Times New Roman" w:hint="default"/>
      </w:rPr>
    </w:lvl>
  </w:abstractNum>
  <w:abstractNum w:abstractNumId="37">
    <w:nsid w:val="47507B87"/>
    <w:multiLevelType w:val="hybridMultilevel"/>
    <w:tmpl w:val="797C2EF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4B181A8E"/>
    <w:multiLevelType w:val="hybridMultilevel"/>
    <w:tmpl w:val="E4A41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4E05616B"/>
    <w:multiLevelType w:val="hybridMultilevel"/>
    <w:tmpl w:val="FE9AEE0A"/>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3DF5E44"/>
    <w:multiLevelType w:val="hybridMultilevel"/>
    <w:tmpl w:val="62E4501A"/>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560C5863"/>
    <w:multiLevelType w:val="hybridMultilevel"/>
    <w:tmpl w:val="3C12E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8B31D0B"/>
    <w:multiLevelType w:val="hybridMultilevel"/>
    <w:tmpl w:val="BDA868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5CBA2123"/>
    <w:multiLevelType w:val="multilevel"/>
    <w:tmpl w:val="4C466D74"/>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ascii="Times New Roman" w:hAnsi="Times New Roman" w:cs="Times New Roman" w:hint="default"/>
        <w:b/>
        <w:sz w:val="28"/>
        <w:szCs w:val="28"/>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4">
    <w:nsid w:val="60821B7C"/>
    <w:multiLevelType w:val="hybridMultilevel"/>
    <w:tmpl w:val="1C789D1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63D704B7"/>
    <w:multiLevelType w:val="hybridMultilevel"/>
    <w:tmpl w:val="3F0E9078"/>
    <w:lvl w:ilvl="0" w:tplc="04190001">
      <w:start w:val="1"/>
      <w:numFmt w:val="bullet"/>
      <w:lvlText w:val=""/>
      <w:lvlJc w:val="left"/>
      <w:pPr>
        <w:ind w:left="720" w:hanging="360"/>
      </w:pPr>
      <w:rPr>
        <w:rFonts w:ascii="Symbol" w:hAnsi="Symbol" w:hint="default"/>
      </w:rPr>
    </w:lvl>
    <w:lvl w:ilvl="1" w:tplc="B9D822CE">
      <w:numFmt w:val="bullet"/>
      <w:lvlText w:val="-"/>
      <w:lvlJc w:val="left"/>
      <w:pPr>
        <w:ind w:left="1440" w:hanging="360"/>
      </w:pPr>
      <w:rPr>
        <w:rFonts w:ascii="Arial" w:eastAsia="Arial Unicode MS" w:hAnsi="Aria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6645C66"/>
    <w:multiLevelType w:val="hybridMultilevel"/>
    <w:tmpl w:val="070E0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7876F8F"/>
    <w:multiLevelType w:val="multilevel"/>
    <w:tmpl w:val="D5DC13B2"/>
    <w:lvl w:ilvl="0">
      <w:start w:val="2"/>
      <w:numFmt w:val="decimal"/>
      <w:lvlText w:val="%1"/>
      <w:lvlJc w:val="left"/>
      <w:pPr>
        <w:ind w:left="375" w:hanging="375"/>
      </w:pPr>
      <w:rPr>
        <w:rFonts w:cs="Times New Roman" w:hint="default"/>
      </w:rPr>
    </w:lvl>
    <w:lvl w:ilvl="1">
      <w:start w:val="1"/>
      <w:numFmt w:val="decimal"/>
      <w:lvlText w:val="%1.%2"/>
      <w:lvlJc w:val="left"/>
      <w:pPr>
        <w:ind w:left="1084" w:hanging="375"/>
      </w:pPr>
      <w:rPr>
        <w:rFonts w:ascii="Times New Roman" w:hAnsi="Times New Roman" w:cs="Times New Roman" w:hint="default"/>
        <w:sz w:val="28"/>
        <w:szCs w:val="28"/>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48">
    <w:nsid w:val="67D05125"/>
    <w:multiLevelType w:val="hybridMultilevel"/>
    <w:tmpl w:val="76C279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EB85242"/>
    <w:multiLevelType w:val="multilevel"/>
    <w:tmpl w:val="93662766"/>
    <w:name w:val="WW8Num23223"/>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50">
    <w:nsid w:val="71B21487"/>
    <w:multiLevelType w:val="multilevel"/>
    <w:tmpl w:val="6A84A41C"/>
    <w:lvl w:ilvl="0">
      <w:start w:val="1"/>
      <w:numFmt w:val="decimal"/>
      <w:lvlText w:val="%1."/>
      <w:lvlJc w:val="left"/>
      <w:pPr>
        <w:ind w:left="465" w:hanging="360"/>
      </w:pPr>
      <w:rPr>
        <w:rFonts w:cs="Times New Roman" w:hint="default"/>
      </w:rPr>
    </w:lvl>
    <w:lvl w:ilvl="1">
      <w:start w:val="1"/>
      <w:numFmt w:val="decimal"/>
      <w:isLgl/>
      <w:lvlText w:val="%1.%2"/>
      <w:lvlJc w:val="left"/>
      <w:pPr>
        <w:ind w:left="1007" w:hanging="600"/>
      </w:pPr>
      <w:rPr>
        <w:rFonts w:cs="Times New Roman" w:hint="default"/>
      </w:rPr>
    </w:lvl>
    <w:lvl w:ilvl="2">
      <w:start w:val="2"/>
      <w:numFmt w:val="decimal"/>
      <w:isLgl/>
      <w:lvlText w:val="%1.%2.%3"/>
      <w:lvlJc w:val="left"/>
      <w:pPr>
        <w:ind w:left="1429" w:hanging="720"/>
      </w:pPr>
      <w:rPr>
        <w:rFonts w:cs="Times New Roman" w:hint="default"/>
      </w:rPr>
    </w:lvl>
    <w:lvl w:ilvl="3">
      <w:start w:val="1"/>
      <w:numFmt w:val="decimal"/>
      <w:isLgl/>
      <w:lvlText w:val="%1.%2.%3.%4"/>
      <w:lvlJc w:val="left"/>
      <w:pPr>
        <w:ind w:left="2091" w:hanging="1080"/>
      </w:pPr>
      <w:rPr>
        <w:rFonts w:cs="Times New Roman" w:hint="default"/>
      </w:rPr>
    </w:lvl>
    <w:lvl w:ilvl="4">
      <w:start w:val="1"/>
      <w:numFmt w:val="decimal"/>
      <w:isLgl/>
      <w:lvlText w:val="%1.%2.%3.%4.%5"/>
      <w:lvlJc w:val="left"/>
      <w:pPr>
        <w:ind w:left="2393" w:hanging="1080"/>
      </w:pPr>
      <w:rPr>
        <w:rFonts w:cs="Times New Roman" w:hint="default"/>
      </w:rPr>
    </w:lvl>
    <w:lvl w:ilvl="5">
      <w:start w:val="1"/>
      <w:numFmt w:val="decimal"/>
      <w:isLgl/>
      <w:lvlText w:val="%1.%2.%3.%4.%5.%6"/>
      <w:lvlJc w:val="left"/>
      <w:pPr>
        <w:ind w:left="3055" w:hanging="1440"/>
      </w:pPr>
      <w:rPr>
        <w:rFonts w:cs="Times New Roman" w:hint="default"/>
      </w:rPr>
    </w:lvl>
    <w:lvl w:ilvl="6">
      <w:start w:val="1"/>
      <w:numFmt w:val="decimal"/>
      <w:isLgl/>
      <w:lvlText w:val="%1.%2.%3.%4.%5.%6.%7"/>
      <w:lvlJc w:val="left"/>
      <w:pPr>
        <w:ind w:left="3357" w:hanging="1440"/>
      </w:pPr>
      <w:rPr>
        <w:rFonts w:cs="Times New Roman" w:hint="default"/>
      </w:rPr>
    </w:lvl>
    <w:lvl w:ilvl="7">
      <w:start w:val="1"/>
      <w:numFmt w:val="decimal"/>
      <w:isLgl/>
      <w:lvlText w:val="%1.%2.%3.%4.%5.%6.%7.%8"/>
      <w:lvlJc w:val="left"/>
      <w:pPr>
        <w:ind w:left="4019" w:hanging="1800"/>
      </w:pPr>
      <w:rPr>
        <w:rFonts w:cs="Times New Roman" w:hint="default"/>
      </w:rPr>
    </w:lvl>
    <w:lvl w:ilvl="8">
      <w:start w:val="1"/>
      <w:numFmt w:val="decimal"/>
      <w:isLgl/>
      <w:lvlText w:val="%1.%2.%3.%4.%5.%6.%7.%8.%9"/>
      <w:lvlJc w:val="left"/>
      <w:pPr>
        <w:ind w:left="4681" w:hanging="2160"/>
      </w:pPr>
      <w:rPr>
        <w:rFonts w:cs="Times New Roman" w:hint="default"/>
      </w:rPr>
    </w:lvl>
  </w:abstractNum>
  <w:abstractNum w:abstractNumId="51">
    <w:nsid w:val="72D23F79"/>
    <w:multiLevelType w:val="multilevel"/>
    <w:tmpl w:val="B8400C0A"/>
    <w:lvl w:ilvl="0">
      <w:start w:val="1"/>
      <w:numFmt w:val="decimal"/>
      <w:lvlText w:val="%1"/>
      <w:lvlJc w:val="left"/>
      <w:pPr>
        <w:ind w:left="375" w:hanging="375"/>
      </w:pPr>
      <w:rPr>
        <w:rFonts w:ascii="Times New Roman" w:hAnsi="Times New Roman" w:cs="Times New Roman" w:hint="default"/>
        <w:b/>
        <w:sz w:val="28"/>
      </w:rPr>
    </w:lvl>
    <w:lvl w:ilvl="1">
      <w:start w:val="1"/>
      <w:numFmt w:val="decimal"/>
      <w:lvlText w:val="%1.%2"/>
      <w:lvlJc w:val="left"/>
      <w:pPr>
        <w:ind w:left="1429" w:hanging="720"/>
      </w:pPr>
      <w:rPr>
        <w:rFonts w:ascii="Times New Roman" w:hAnsi="Times New Roman" w:cs="Times New Roman" w:hint="default"/>
        <w:b/>
        <w:sz w:val="28"/>
      </w:rPr>
    </w:lvl>
    <w:lvl w:ilvl="2">
      <w:start w:val="1"/>
      <w:numFmt w:val="decimal"/>
      <w:lvlText w:val="%1.%2.%3"/>
      <w:lvlJc w:val="left"/>
      <w:pPr>
        <w:ind w:left="2138" w:hanging="720"/>
      </w:pPr>
      <w:rPr>
        <w:rFonts w:ascii="Times New Roman" w:hAnsi="Times New Roman" w:cs="Times New Roman" w:hint="default"/>
        <w:b/>
        <w:sz w:val="28"/>
      </w:rPr>
    </w:lvl>
    <w:lvl w:ilvl="3">
      <w:start w:val="1"/>
      <w:numFmt w:val="decimal"/>
      <w:lvlText w:val="%1.%2.%3.%4"/>
      <w:lvlJc w:val="left"/>
      <w:pPr>
        <w:ind w:left="3207" w:hanging="1080"/>
      </w:pPr>
      <w:rPr>
        <w:rFonts w:ascii="Times New Roman" w:hAnsi="Times New Roman" w:cs="Times New Roman" w:hint="default"/>
        <w:b/>
        <w:sz w:val="28"/>
      </w:rPr>
    </w:lvl>
    <w:lvl w:ilvl="4">
      <w:start w:val="1"/>
      <w:numFmt w:val="decimal"/>
      <w:lvlText w:val="%1.%2.%3.%4.%5"/>
      <w:lvlJc w:val="left"/>
      <w:pPr>
        <w:ind w:left="4276" w:hanging="1440"/>
      </w:pPr>
      <w:rPr>
        <w:rFonts w:ascii="Times New Roman" w:hAnsi="Times New Roman" w:cs="Times New Roman" w:hint="default"/>
        <w:b/>
        <w:sz w:val="28"/>
      </w:rPr>
    </w:lvl>
    <w:lvl w:ilvl="5">
      <w:start w:val="1"/>
      <w:numFmt w:val="decimal"/>
      <w:lvlText w:val="%1.%2.%3.%4.%5.%6"/>
      <w:lvlJc w:val="left"/>
      <w:pPr>
        <w:ind w:left="5345" w:hanging="1800"/>
      </w:pPr>
      <w:rPr>
        <w:rFonts w:ascii="Times New Roman" w:hAnsi="Times New Roman" w:cs="Times New Roman" w:hint="default"/>
        <w:b/>
        <w:sz w:val="28"/>
      </w:rPr>
    </w:lvl>
    <w:lvl w:ilvl="6">
      <w:start w:val="1"/>
      <w:numFmt w:val="decimal"/>
      <w:lvlText w:val="%1.%2.%3.%4.%5.%6.%7"/>
      <w:lvlJc w:val="left"/>
      <w:pPr>
        <w:ind w:left="6054" w:hanging="1800"/>
      </w:pPr>
      <w:rPr>
        <w:rFonts w:ascii="Times New Roman" w:hAnsi="Times New Roman" w:cs="Times New Roman" w:hint="default"/>
        <w:b/>
        <w:sz w:val="28"/>
      </w:rPr>
    </w:lvl>
    <w:lvl w:ilvl="7">
      <w:start w:val="1"/>
      <w:numFmt w:val="decimal"/>
      <w:lvlText w:val="%1.%2.%3.%4.%5.%6.%7.%8"/>
      <w:lvlJc w:val="left"/>
      <w:pPr>
        <w:ind w:left="7123" w:hanging="2160"/>
      </w:pPr>
      <w:rPr>
        <w:rFonts w:ascii="Times New Roman" w:hAnsi="Times New Roman" w:cs="Times New Roman" w:hint="default"/>
        <w:b/>
        <w:sz w:val="28"/>
      </w:rPr>
    </w:lvl>
    <w:lvl w:ilvl="8">
      <w:start w:val="1"/>
      <w:numFmt w:val="decimal"/>
      <w:lvlText w:val="%1.%2.%3.%4.%5.%6.%7.%8.%9"/>
      <w:lvlJc w:val="left"/>
      <w:pPr>
        <w:ind w:left="8192" w:hanging="2520"/>
      </w:pPr>
      <w:rPr>
        <w:rFonts w:ascii="Times New Roman" w:hAnsi="Times New Roman" w:cs="Times New Roman" w:hint="default"/>
        <w:b/>
        <w:sz w:val="28"/>
      </w:rPr>
    </w:lvl>
  </w:abstractNum>
  <w:abstractNum w:abstractNumId="52">
    <w:nsid w:val="74275CF5"/>
    <w:multiLevelType w:val="hybridMultilevel"/>
    <w:tmpl w:val="DD5490DA"/>
    <w:lvl w:ilvl="0" w:tplc="04190005">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53">
    <w:nsid w:val="75092493"/>
    <w:multiLevelType w:val="hybridMultilevel"/>
    <w:tmpl w:val="B992AD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781B7582"/>
    <w:multiLevelType w:val="hybridMultilevel"/>
    <w:tmpl w:val="93326234"/>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79FF7B91"/>
    <w:multiLevelType w:val="multilevel"/>
    <w:tmpl w:val="93662766"/>
    <w:name w:val="WW8Num2322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56">
    <w:nsid w:val="7C7734CA"/>
    <w:multiLevelType w:val="hybridMultilevel"/>
    <w:tmpl w:val="BC8849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CFD3AA0"/>
    <w:multiLevelType w:val="hybridMultilevel"/>
    <w:tmpl w:val="74DEE7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7"/>
  </w:num>
  <w:num w:numId="8">
    <w:abstractNumId w:val="10"/>
  </w:num>
  <w:num w:numId="9">
    <w:abstractNumId w:val="11"/>
  </w:num>
  <w:num w:numId="10">
    <w:abstractNumId w:val="12"/>
  </w:num>
  <w:num w:numId="11">
    <w:abstractNumId w:val="13"/>
  </w:num>
  <w:num w:numId="12">
    <w:abstractNumId w:val="14"/>
  </w:num>
  <w:num w:numId="13">
    <w:abstractNumId w:val="16"/>
  </w:num>
  <w:num w:numId="14">
    <w:abstractNumId w:val="17"/>
  </w:num>
  <w:num w:numId="15">
    <w:abstractNumId w:val="22"/>
  </w:num>
  <w:num w:numId="16">
    <w:abstractNumId w:val="57"/>
  </w:num>
  <w:num w:numId="17">
    <w:abstractNumId w:val="24"/>
  </w:num>
  <w:num w:numId="18">
    <w:abstractNumId w:val="34"/>
  </w:num>
  <w:num w:numId="19">
    <w:abstractNumId w:val="37"/>
  </w:num>
  <w:num w:numId="20">
    <w:abstractNumId w:val="28"/>
  </w:num>
  <w:num w:numId="21">
    <w:abstractNumId w:val="45"/>
  </w:num>
  <w:num w:numId="22">
    <w:abstractNumId w:val="56"/>
  </w:num>
  <w:num w:numId="23">
    <w:abstractNumId w:val="50"/>
  </w:num>
  <w:num w:numId="24">
    <w:abstractNumId w:val="32"/>
  </w:num>
  <w:num w:numId="25">
    <w:abstractNumId w:val="27"/>
  </w:num>
  <w:num w:numId="26">
    <w:abstractNumId w:val="41"/>
  </w:num>
  <w:num w:numId="27">
    <w:abstractNumId w:val="31"/>
  </w:num>
  <w:num w:numId="28">
    <w:abstractNumId w:val="53"/>
  </w:num>
  <w:num w:numId="29">
    <w:abstractNumId w:val="38"/>
  </w:num>
  <w:num w:numId="30">
    <w:abstractNumId w:val="26"/>
  </w:num>
  <w:num w:numId="31">
    <w:abstractNumId w:val="52"/>
  </w:num>
  <w:num w:numId="32">
    <w:abstractNumId w:val="48"/>
  </w:num>
  <w:num w:numId="33">
    <w:abstractNumId w:val="25"/>
  </w:num>
  <w:num w:numId="34">
    <w:abstractNumId w:val="40"/>
  </w:num>
  <w:num w:numId="35">
    <w:abstractNumId w:val="39"/>
  </w:num>
  <w:num w:numId="36">
    <w:abstractNumId w:val="35"/>
  </w:num>
  <w:num w:numId="37">
    <w:abstractNumId w:val="54"/>
  </w:num>
  <w:num w:numId="38">
    <w:abstractNumId w:val="44"/>
  </w:num>
  <w:num w:numId="39">
    <w:abstractNumId w:val="42"/>
  </w:num>
  <w:num w:numId="40">
    <w:abstractNumId w:val="46"/>
  </w:num>
  <w:num w:numId="41">
    <w:abstractNumId w:val="43"/>
  </w:num>
  <w:num w:numId="42">
    <w:abstractNumId w:val="51"/>
  </w:num>
  <w:num w:numId="43">
    <w:abstractNumId w:val="30"/>
  </w:num>
  <w:num w:numId="44">
    <w:abstractNumId w:val="36"/>
  </w:num>
  <w:num w:numId="45">
    <w:abstractNumId w:val="4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pos w:val="beneathText"/>
    <w:footnote w:id="-1"/>
    <w:footnote w:id="0"/>
  </w:footnotePr>
  <w:endnotePr>
    <w:endnote w:id="-1"/>
    <w:endnote w:id="0"/>
  </w:endnotePr>
  <w:compat>
    <w:spaceForUL/>
    <w:balanceSingleByteDoubleByteWidth/>
    <w:doNotLeaveBackslashAlone/>
    <w:ulTrailSpace/>
    <w:doNotExpandShiftReturn/>
    <w:adjustLineHeightInTable/>
    <w:doNotUseHTMLParagraphAutoSpacing/>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504DD"/>
    <w:rsid w:val="00022C2E"/>
    <w:rsid w:val="00023A97"/>
    <w:rsid w:val="000401D1"/>
    <w:rsid w:val="00042B6F"/>
    <w:rsid w:val="000504DD"/>
    <w:rsid w:val="000A0D0B"/>
    <w:rsid w:val="000A3E17"/>
    <w:rsid w:val="000B418A"/>
    <w:rsid w:val="000E18C7"/>
    <w:rsid w:val="00111431"/>
    <w:rsid w:val="00117B0F"/>
    <w:rsid w:val="00124117"/>
    <w:rsid w:val="00127E46"/>
    <w:rsid w:val="00131247"/>
    <w:rsid w:val="00180A45"/>
    <w:rsid w:val="001B3FA2"/>
    <w:rsid w:val="001C132F"/>
    <w:rsid w:val="001C2CAA"/>
    <w:rsid w:val="001D2F2C"/>
    <w:rsid w:val="001D3E58"/>
    <w:rsid w:val="002017A4"/>
    <w:rsid w:val="00221607"/>
    <w:rsid w:val="00247651"/>
    <w:rsid w:val="002729AA"/>
    <w:rsid w:val="002934ED"/>
    <w:rsid w:val="0029589A"/>
    <w:rsid w:val="002A5172"/>
    <w:rsid w:val="002B2ACA"/>
    <w:rsid w:val="002C2AD1"/>
    <w:rsid w:val="002D6F42"/>
    <w:rsid w:val="002F4AC8"/>
    <w:rsid w:val="00310855"/>
    <w:rsid w:val="00315094"/>
    <w:rsid w:val="00324517"/>
    <w:rsid w:val="00327607"/>
    <w:rsid w:val="00347C19"/>
    <w:rsid w:val="0035550D"/>
    <w:rsid w:val="00360F77"/>
    <w:rsid w:val="00382D94"/>
    <w:rsid w:val="00394D7D"/>
    <w:rsid w:val="00394F38"/>
    <w:rsid w:val="003C36A8"/>
    <w:rsid w:val="003D306C"/>
    <w:rsid w:val="003D33F3"/>
    <w:rsid w:val="004061C4"/>
    <w:rsid w:val="0040636D"/>
    <w:rsid w:val="00413EDF"/>
    <w:rsid w:val="0042057B"/>
    <w:rsid w:val="00426157"/>
    <w:rsid w:val="00450CE5"/>
    <w:rsid w:val="00485A00"/>
    <w:rsid w:val="00491E96"/>
    <w:rsid w:val="00492B35"/>
    <w:rsid w:val="004A17AB"/>
    <w:rsid w:val="004B59D2"/>
    <w:rsid w:val="004D7411"/>
    <w:rsid w:val="004F506C"/>
    <w:rsid w:val="004F7FF2"/>
    <w:rsid w:val="00555003"/>
    <w:rsid w:val="005813EC"/>
    <w:rsid w:val="0058714F"/>
    <w:rsid w:val="005D418E"/>
    <w:rsid w:val="005F0DE9"/>
    <w:rsid w:val="005F4530"/>
    <w:rsid w:val="00600531"/>
    <w:rsid w:val="00611BBC"/>
    <w:rsid w:val="006236EA"/>
    <w:rsid w:val="00623F91"/>
    <w:rsid w:val="00682917"/>
    <w:rsid w:val="00691A38"/>
    <w:rsid w:val="006B1E6B"/>
    <w:rsid w:val="006C1FD8"/>
    <w:rsid w:val="006D3557"/>
    <w:rsid w:val="006E6020"/>
    <w:rsid w:val="006F7457"/>
    <w:rsid w:val="00705857"/>
    <w:rsid w:val="0073586D"/>
    <w:rsid w:val="00735BB9"/>
    <w:rsid w:val="0073616B"/>
    <w:rsid w:val="00743901"/>
    <w:rsid w:val="007A32A4"/>
    <w:rsid w:val="007C6730"/>
    <w:rsid w:val="007D7426"/>
    <w:rsid w:val="00800065"/>
    <w:rsid w:val="00810239"/>
    <w:rsid w:val="00813014"/>
    <w:rsid w:val="00852D12"/>
    <w:rsid w:val="00862213"/>
    <w:rsid w:val="00890837"/>
    <w:rsid w:val="00891B23"/>
    <w:rsid w:val="008A3CE7"/>
    <w:rsid w:val="008A6327"/>
    <w:rsid w:val="008B4EE9"/>
    <w:rsid w:val="008D2061"/>
    <w:rsid w:val="008F5D18"/>
    <w:rsid w:val="009002F6"/>
    <w:rsid w:val="00903388"/>
    <w:rsid w:val="00932734"/>
    <w:rsid w:val="00934F8D"/>
    <w:rsid w:val="00940EA2"/>
    <w:rsid w:val="00950B13"/>
    <w:rsid w:val="00956406"/>
    <w:rsid w:val="0099126D"/>
    <w:rsid w:val="009C492E"/>
    <w:rsid w:val="009E49E6"/>
    <w:rsid w:val="00A07814"/>
    <w:rsid w:val="00A109C0"/>
    <w:rsid w:val="00A13A49"/>
    <w:rsid w:val="00A15BBE"/>
    <w:rsid w:val="00A4721F"/>
    <w:rsid w:val="00A55ECB"/>
    <w:rsid w:val="00A61D94"/>
    <w:rsid w:val="00A75240"/>
    <w:rsid w:val="00A95BAB"/>
    <w:rsid w:val="00AB6532"/>
    <w:rsid w:val="00AC0EF3"/>
    <w:rsid w:val="00AC70B1"/>
    <w:rsid w:val="00AD4E8E"/>
    <w:rsid w:val="00AD7FEA"/>
    <w:rsid w:val="00AE06F2"/>
    <w:rsid w:val="00AE37F4"/>
    <w:rsid w:val="00B00E96"/>
    <w:rsid w:val="00B26A31"/>
    <w:rsid w:val="00B478A3"/>
    <w:rsid w:val="00B47B40"/>
    <w:rsid w:val="00B50AFE"/>
    <w:rsid w:val="00B5458B"/>
    <w:rsid w:val="00B7166F"/>
    <w:rsid w:val="00B82130"/>
    <w:rsid w:val="00B84966"/>
    <w:rsid w:val="00B9373D"/>
    <w:rsid w:val="00B97696"/>
    <w:rsid w:val="00BA4D9A"/>
    <w:rsid w:val="00BB22B2"/>
    <w:rsid w:val="00BF3246"/>
    <w:rsid w:val="00C052B7"/>
    <w:rsid w:val="00C1257D"/>
    <w:rsid w:val="00C5650A"/>
    <w:rsid w:val="00C61B8C"/>
    <w:rsid w:val="00C63A08"/>
    <w:rsid w:val="00C83203"/>
    <w:rsid w:val="00C91F58"/>
    <w:rsid w:val="00C9403D"/>
    <w:rsid w:val="00CC5E64"/>
    <w:rsid w:val="00CF21F8"/>
    <w:rsid w:val="00D17A21"/>
    <w:rsid w:val="00D25D73"/>
    <w:rsid w:val="00D43B6C"/>
    <w:rsid w:val="00D46D57"/>
    <w:rsid w:val="00D56E55"/>
    <w:rsid w:val="00D67C56"/>
    <w:rsid w:val="00D83903"/>
    <w:rsid w:val="00D91FDB"/>
    <w:rsid w:val="00DC2795"/>
    <w:rsid w:val="00DC66BB"/>
    <w:rsid w:val="00DD7B0D"/>
    <w:rsid w:val="00E43A90"/>
    <w:rsid w:val="00E5032A"/>
    <w:rsid w:val="00E64279"/>
    <w:rsid w:val="00EA5EEE"/>
    <w:rsid w:val="00EC0D38"/>
    <w:rsid w:val="00EE08D5"/>
    <w:rsid w:val="00EF2E53"/>
    <w:rsid w:val="00F06677"/>
    <w:rsid w:val="00F44B08"/>
    <w:rsid w:val="00F542A3"/>
    <w:rsid w:val="00F55E93"/>
    <w:rsid w:val="00F60E09"/>
    <w:rsid w:val="00F638AF"/>
    <w:rsid w:val="00F71664"/>
    <w:rsid w:val="00F77C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metricconverter"/>
  <w:shapeDefaults>
    <o:shapedefaults v:ext="edit" spidmax="1054"/>
    <o:shapelayout v:ext="edit">
      <o:idmap v:ext="edit" data="1"/>
    </o:shapelayout>
  </w:shapeDefaults>
  <w:decimalSymbol w:val=","/>
  <w:listSeparator w:val=";"/>
  <w14:defaultImageDpi w14:val="0"/>
  <w15:docId w15:val="{3F4EBF58-0883-439F-B337-05D0D45CC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uppressAutoHyphens/>
    </w:pPr>
    <w:rPr>
      <w:rFonts w:ascii="Arial" w:eastAsia="Arial Unicode MS" w:hAnsi="Arial"/>
      <w:kern w:val="1"/>
      <w:szCs w:val="24"/>
    </w:rPr>
  </w:style>
  <w:style w:type="paragraph" w:styleId="1">
    <w:name w:val="heading 1"/>
    <w:basedOn w:val="a"/>
    <w:next w:val="a"/>
    <w:link w:val="10"/>
    <w:uiPriority w:val="9"/>
    <w:qFormat/>
    <w:pPr>
      <w:keepNext/>
      <w:numPr>
        <w:numId w:val="1"/>
      </w:numPr>
      <w:spacing w:before="240" w:after="60"/>
      <w:outlineLvl w:val="0"/>
    </w:pPr>
    <w:rPr>
      <w:rFonts w:cs="Arial"/>
      <w:b/>
      <w:bCs/>
      <w:sz w:val="32"/>
      <w:szCs w:val="32"/>
    </w:rPr>
  </w:style>
  <w:style w:type="paragraph" w:styleId="2">
    <w:name w:val="heading 2"/>
    <w:basedOn w:val="a"/>
    <w:next w:val="a"/>
    <w:link w:val="20"/>
    <w:uiPriority w:val="9"/>
    <w:qFormat/>
    <w:pPr>
      <w:keepNext/>
      <w:spacing w:before="100" w:after="100"/>
      <w:outlineLvl w:val="1"/>
    </w:pPr>
    <w:rPr>
      <w:rFonts w:cs="Arial"/>
      <w:sz w:val="32"/>
      <w:szCs w:val="28"/>
    </w:rPr>
  </w:style>
  <w:style w:type="paragraph" w:styleId="3">
    <w:name w:val="heading 3"/>
    <w:basedOn w:val="a"/>
    <w:next w:val="a"/>
    <w:link w:val="30"/>
    <w:uiPriority w:val="9"/>
    <w:qFormat/>
    <w:pPr>
      <w:keepNext/>
      <w:widowControl/>
      <w:numPr>
        <w:numId w:val="7"/>
      </w:numPr>
      <w:tabs>
        <w:tab w:val="left" w:pos="2138"/>
      </w:tabs>
      <w:suppressAutoHyphens w:val="0"/>
      <w:spacing w:before="240" w:after="60"/>
      <w:outlineLvl w:val="2"/>
    </w:pPr>
    <w:rPr>
      <w:rFonts w:eastAsia="Times New Roman" w:cs="Arial"/>
      <w:b/>
      <w:bCs/>
      <w:sz w:val="28"/>
      <w:szCs w:val="26"/>
    </w:rPr>
  </w:style>
  <w:style w:type="paragraph" w:styleId="4">
    <w:name w:val="heading 4"/>
    <w:basedOn w:val="a"/>
    <w:next w:val="a"/>
    <w:link w:val="40"/>
    <w:uiPriority w:val="9"/>
    <w:qFormat/>
    <w:pPr>
      <w:keepNext/>
      <w:spacing w:before="240" w:after="60"/>
      <w:outlineLvl w:val="3"/>
    </w:pPr>
    <w:rPr>
      <w:rFonts w:ascii="Times New Roman" w:hAnsi="Times New Roman"/>
      <w:b/>
      <w:bCs/>
      <w:sz w:val="28"/>
      <w:szCs w:val="28"/>
    </w:rPr>
  </w:style>
  <w:style w:type="paragraph" w:styleId="5">
    <w:name w:val="heading 5"/>
    <w:basedOn w:val="a"/>
    <w:next w:val="a"/>
    <w:link w:val="50"/>
    <w:uiPriority w:val="9"/>
    <w:qFormat/>
    <w:pPr>
      <w:keepNext/>
      <w:jc w:val="center"/>
      <w:outlineLvl w:val="4"/>
    </w:pPr>
    <w:rPr>
      <w:b/>
      <w:bCs/>
      <w:sz w:val="28"/>
    </w:rPr>
  </w:style>
  <w:style w:type="paragraph" w:styleId="6">
    <w:name w:val="heading 6"/>
    <w:basedOn w:val="a"/>
    <w:next w:val="a"/>
    <w:link w:val="60"/>
    <w:uiPriority w:val="9"/>
    <w:qFormat/>
    <w:pPr>
      <w:keepNext/>
      <w:outlineLvl w:val="5"/>
    </w:pPr>
    <w:rPr>
      <w:sz w:val="24"/>
    </w:rPr>
  </w:style>
  <w:style w:type="paragraph" w:styleId="7">
    <w:name w:val="heading 7"/>
    <w:basedOn w:val="a"/>
    <w:next w:val="a"/>
    <w:link w:val="70"/>
    <w:uiPriority w:val="9"/>
    <w:qFormat/>
    <w:pPr>
      <w:keepNext/>
      <w:widowControl/>
      <w:numPr>
        <w:ilvl w:val="6"/>
        <w:numId w:val="1"/>
      </w:numPr>
      <w:shd w:val="clear" w:color="auto" w:fill="FFFFFF"/>
      <w:spacing w:before="230" w:line="360" w:lineRule="auto"/>
      <w:ind w:left="119" w:firstLine="539"/>
      <w:jc w:val="both"/>
      <w:outlineLvl w:val="6"/>
    </w:pPr>
    <w:rPr>
      <w:rFonts w:ascii="Times New Roman" w:eastAsia="Times New Roman" w:hAnsi="Times New Roman"/>
      <w:kern w:val="0"/>
      <w:sz w:val="28"/>
      <w:szCs w:val="20"/>
      <w:lang w:eastAsia="ar-SA"/>
    </w:rPr>
  </w:style>
  <w:style w:type="paragraph" w:styleId="8">
    <w:name w:val="heading 8"/>
    <w:basedOn w:val="a"/>
    <w:next w:val="a"/>
    <w:link w:val="80"/>
    <w:uiPriority w:val="9"/>
    <w:qFormat/>
    <w:pPr>
      <w:keepNext/>
      <w:widowControl/>
      <w:numPr>
        <w:ilvl w:val="7"/>
        <w:numId w:val="1"/>
      </w:numPr>
      <w:shd w:val="clear" w:color="auto" w:fill="FFFFFF"/>
      <w:jc w:val="both"/>
      <w:outlineLvl w:val="7"/>
    </w:pPr>
    <w:rPr>
      <w:rFonts w:ascii="Times New Roman" w:eastAsia="Times New Roman" w:hAnsi="Times New Roman"/>
      <w:color w:val="000000"/>
      <w:spacing w:val="-11"/>
      <w:kern w:val="0"/>
      <w:sz w:val="28"/>
      <w:szCs w:val="21"/>
      <w:lang w:eastAsia="ar-SA"/>
    </w:rPr>
  </w:style>
  <w:style w:type="paragraph" w:styleId="9">
    <w:name w:val="heading 9"/>
    <w:basedOn w:val="a"/>
    <w:next w:val="a"/>
    <w:link w:val="90"/>
    <w:uiPriority w:val="9"/>
    <w:qFormat/>
    <w:pPr>
      <w:keepNext/>
      <w:widowControl/>
      <w:numPr>
        <w:ilvl w:val="8"/>
        <w:numId w:val="1"/>
      </w:numPr>
      <w:shd w:val="clear" w:color="auto" w:fill="FFFFFF"/>
      <w:spacing w:line="360" w:lineRule="auto"/>
      <w:jc w:val="center"/>
      <w:outlineLvl w:val="8"/>
    </w:pPr>
    <w:rPr>
      <w:rFonts w:ascii="Times New Roman" w:eastAsia="Times New Roman" w:hAnsi="Times New Roman"/>
      <w:color w:val="000000"/>
      <w:spacing w:val="-9"/>
      <w:kern w:val="0"/>
      <w:sz w:val="28"/>
      <w:szCs w:val="21"/>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kern w:val="1"/>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kern w:val="1"/>
      <w:sz w:val="26"/>
      <w:szCs w:val="26"/>
    </w:rPr>
  </w:style>
  <w:style w:type="character" w:customStyle="1" w:styleId="40">
    <w:name w:val="Заголовок 4 Знак"/>
    <w:basedOn w:val="a0"/>
    <w:link w:val="4"/>
    <w:uiPriority w:val="9"/>
    <w:semiHidden/>
    <w:rPr>
      <w:rFonts w:asciiTheme="minorHAnsi" w:eastAsiaTheme="minorEastAsia" w:hAnsiTheme="minorHAnsi" w:cstheme="minorBidi"/>
      <w:b/>
      <w:bCs/>
      <w:kern w:val="1"/>
      <w:sz w:val="28"/>
      <w:szCs w:val="28"/>
    </w:rPr>
  </w:style>
  <w:style w:type="character" w:customStyle="1" w:styleId="50">
    <w:name w:val="Заголовок 5 Знак"/>
    <w:basedOn w:val="a0"/>
    <w:link w:val="5"/>
    <w:uiPriority w:val="9"/>
    <w:semiHidden/>
    <w:rPr>
      <w:rFonts w:asciiTheme="minorHAnsi" w:eastAsiaTheme="minorEastAsia" w:hAnsiTheme="minorHAnsi" w:cstheme="minorBidi"/>
      <w:b/>
      <w:bCs/>
      <w:i/>
      <w:iCs/>
      <w:kern w:val="1"/>
      <w:sz w:val="26"/>
      <w:szCs w:val="26"/>
    </w:rPr>
  </w:style>
  <w:style w:type="character" w:customStyle="1" w:styleId="60">
    <w:name w:val="Заголовок 6 Знак"/>
    <w:basedOn w:val="a0"/>
    <w:link w:val="6"/>
    <w:uiPriority w:val="9"/>
    <w:semiHidden/>
    <w:rPr>
      <w:rFonts w:asciiTheme="minorHAnsi" w:eastAsiaTheme="minorEastAsia" w:hAnsiTheme="minorHAnsi" w:cstheme="minorBidi"/>
      <w:b/>
      <w:bCs/>
      <w:kern w:val="1"/>
      <w:sz w:val="22"/>
      <w:szCs w:val="22"/>
    </w:rPr>
  </w:style>
  <w:style w:type="character" w:customStyle="1" w:styleId="70">
    <w:name w:val="Заголовок 7 Знак"/>
    <w:basedOn w:val="a0"/>
    <w:link w:val="7"/>
    <w:uiPriority w:val="9"/>
    <w:semiHidden/>
    <w:rPr>
      <w:rFonts w:asciiTheme="minorHAnsi" w:eastAsiaTheme="minorEastAsia" w:hAnsiTheme="minorHAnsi" w:cstheme="minorBidi"/>
      <w:kern w:val="1"/>
      <w:sz w:val="24"/>
      <w:szCs w:val="24"/>
    </w:rPr>
  </w:style>
  <w:style w:type="character" w:customStyle="1" w:styleId="80">
    <w:name w:val="Заголовок 8 Знак"/>
    <w:basedOn w:val="a0"/>
    <w:link w:val="8"/>
    <w:uiPriority w:val="9"/>
    <w:semiHidden/>
    <w:rPr>
      <w:rFonts w:asciiTheme="minorHAnsi" w:eastAsiaTheme="minorEastAsia" w:hAnsiTheme="minorHAnsi" w:cstheme="minorBidi"/>
      <w:i/>
      <w:iCs/>
      <w:kern w:val="1"/>
      <w:sz w:val="24"/>
      <w:szCs w:val="24"/>
    </w:rPr>
  </w:style>
  <w:style w:type="character" w:customStyle="1" w:styleId="90">
    <w:name w:val="Заголовок 9 Знак"/>
    <w:basedOn w:val="a0"/>
    <w:link w:val="9"/>
    <w:uiPriority w:val="9"/>
    <w:semiHidden/>
    <w:rPr>
      <w:rFonts w:asciiTheme="majorHAnsi" w:eastAsiaTheme="majorEastAsia" w:hAnsiTheme="majorHAnsi" w:cstheme="majorBidi"/>
      <w:kern w:val="1"/>
      <w:sz w:val="22"/>
      <w:szCs w:val="22"/>
    </w:rPr>
  </w:style>
  <w:style w:type="character" w:customStyle="1" w:styleId="WW8Num2z0">
    <w:name w:val="WW8Num2z0"/>
    <w:rPr>
      <w:rFonts w:ascii="Symbol" w:hAnsi="Symbol"/>
    </w:rPr>
  </w:style>
  <w:style w:type="character" w:customStyle="1" w:styleId="WW8Num2z1">
    <w:name w:val="WW8Num2z1"/>
    <w:rPr>
      <w:rFonts w:ascii="OpenSymbol" w:hAnsi="OpenSymbol"/>
    </w:rPr>
  </w:style>
  <w:style w:type="character" w:customStyle="1" w:styleId="WW8Num3z0">
    <w:name w:val="WW8Num3z0"/>
    <w:rPr>
      <w:rFonts w:ascii="Symbol" w:hAnsi="Symbol"/>
    </w:rPr>
  </w:style>
  <w:style w:type="character" w:customStyle="1" w:styleId="WW8Num3z1">
    <w:name w:val="WW8Num3z1"/>
    <w:rPr>
      <w:rFonts w:ascii="OpenSymbol" w:hAnsi="OpenSymbol"/>
    </w:rPr>
  </w:style>
  <w:style w:type="character" w:customStyle="1" w:styleId="WW8Num4z0">
    <w:name w:val="WW8Num4z0"/>
    <w:rPr>
      <w:rFonts w:ascii="Symbol" w:hAnsi="Symbol"/>
    </w:rPr>
  </w:style>
  <w:style w:type="character" w:customStyle="1" w:styleId="WW8Num4z1">
    <w:name w:val="WW8Num4z1"/>
    <w:rPr>
      <w:rFonts w:ascii="OpenSymbol" w:hAnsi="OpenSymbol"/>
    </w:rPr>
  </w:style>
  <w:style w:type="character" w:customStyle="1" w:styleId="WW8Num5z0">
    <w:name w:val="WW8Num5z0"/>
    <w:rPr>
      <w:rFonts w:ascii="Symbol" w:hAnsi="Symbol"/>
    </w:rPr>
  </w:style>
  <w:style w:type="character" w:customStyle="1" w:styleId="WW8Num7z0">
    <w:name w:val="WW8Num7z0"/>
    <w:rPr>
      <w:rFonts w:ascii="Symbol" w:hAnsi="Symbol"/>
    </w:rPr>
  </w:style>
  <w:style w:type="character" w:customStyle="1" w:styleId="WW8Num9z0">
    <w:name w:val="WW8Num9z0"/>
    <w:rPr>
      <w:sz w:val="20"/>
    </w:rPr>
  </w:style>
  <w:style w:type="character" w:customStyle="1" w:styleId="WW8Num9z1">
    <w:name w:val="WW8Num9z1"/>
    <w:rPr>
      <w:rFonts w:ascii="Courier New" w:hAnsi="Courier New"/>
      <w:sz w:val="20"/>
    </w:rPr>
  </w:style>
  <w:style w:type="character" w:customStyle="1" w:styleId="WW8Num9z2">
    <w:name w:val="WW8Num9z2"/>
    <w:rPr>
      <w:sz w:val="28"/>
    </w:rPr>
  </w:style>
  <w:style w:type="character" w:customStyle="1" w:styleId="WW8Num10z0">
    <w:name w:val="WW8Num10z0"/>
    <w:rPr>
      <w:rFonts w:ascii="Symbol" w:hAnsi="Symbol"/>
    </w:rPr>
  </w:style>
  <w:style w:type="character" w:customStyle="1" w:styleId="WW8Num11z0">
    <w:name w:val="WW8Num11z0"/>
    <w:rPr>
      <w:sz w:val="20"/>
    </w:rPr>
  </w:style>
  <w:style w:type="character" w:customStyle="1" w:styleId="WW8Num11z2">
    <w:name w:val="WW8Num11z2"/>
    <w:rPr>
      <w:sz w:val="28"/>
    </w:rPr>
  </w:style>
  <w:style w:type="character" w:customStyle="1" w:styleId="WW8Num13z0">
    <w:name w:val="WW8Num13z0"/>
    <w:rPr>
      <w:rFonts w:ascii="Symbol" w:hAnsi="Symbol"/>
      <w:sz w:val="20"/>
    </w:rPr>
  </w:style>
  <w:style w:type="character" w:customStyle="1" w:styleId="WW8Num14z0">
    <w:name w:val="WW8Num14z0"/>
    <w:rPr>
      <w:rFonts w:ascii="Symbol" w:hAnsi="Symbol"/>
      <w:sz w:val="20"/>
    </w:rPr>
  </w:style>
  <w:style w:type="character" w:customStyle="1" w:styleId="WW8Num14z1">
    <w:name w:val="WW8Num14z1"/>
    <w:rPr>
      <w:rFonts w:ascii="Courier New" w:hAnsi="Courier New"/>
      <w:sz w:val="20"/>
    </w:rPr>
  </w:style>
  <w:style w:type="character" w:customStyle="1" w:styleId="WW8Num14z2">
    <w:name w:val="WW8Num14z2"/>
    <w:rPr>
      <w:rFonts w:ascii="Wingdings" w:hAnsi="Wingdings"/>
      <w:sz w:val="20"/>
    </w:rPr>
  </w:style>
  <w:style w:type="character" w:customStyle="1" w:styleId="WW8Num15z0">
    <w:name w:val="WW8Num15z0"/>
    <w:rPr>
      <w:rFonts w:ascii="Symbol" w:hAnsi="Symbol"/>
    </w:rPr>
  </w:style>
  <w:style w:type="character" w:customStyle="1" w:styleId="WW8Num16z0">
    <w:name w:val="WW8Num16z0"/>
    <w:rPr>
      <w:rFonts w:eastAsia="Arial Unicode MS"/>
      <w:sz w:val="20"/>
    </w:rPr>
  </w:style>
  <w:style w:type="character" w:customStyle="1" w:styleId="WW8Num16z2">
    <w:name w:val="WW8Num16z2"/>
    <w:rPr>
      <w:rFonts w:ascii="Arial" w:hAnsi="Arial"/>
      <w:sz w:val="28"/>
    </w:rPr>
  </w:style>
  <w:style w:type="character" w:customStyle="1" w:styleId="WW8Num17z0">
    <w:name w:val="WW8Num17z0"/>
    <w:rPr>
      <w:rFonts w:eastAsia="Arial Unicode MS"/>
      <w:sz w:val="20"/>
    </w:rPr>
  </w:style>
  <w:style w:type="character" w:customStyle="1" w:styleId="WW8Num18z0">
    <w:name w:val="WW8Num18z0"/>
    <w:rPr>
      <w:sz w:val="20"/>
    </w:rPr>
  </w:style>
  <w:style w:type="character" w:customStyle="1" w:styleId="WW8Num18z1">
    <w:name w:val="WW8Num18z1"/>
    <w:rPr>
      <w:b/>
      <w:sz w:val="28"/>
    </w:rPr>
  </w:style>
  <w:style w:type="character" w:customStyle="1" w:styleId="WW8Num19z0">
    <w:name w:val="WW8Num19z0"/>
    <w:rPr>
      <w:rFonts w:ascii="Symbol" w:hAnsi="Symbol"/>
    </w:rPr>
  </w:style>
  <w:style w:type="character" w:customStyle="1" w:styleId="WW8Num21z0">
    <w:name w:val="WW8Num21z0"/>
    <w:rPr>
      <w:rFonts w:ascii="Symbol" w:hAnsi="Symbol"/>
    </w:rPr>
  </w:style>
  <w:style w:type="character" w:customStyle="1" w:styleId="WW8Num22z0">
    <w:name w:val="WW8Num22z0"/>
    <w:rPr>
      <w:rFonts w:ascii="Symbol" w:hAnsi="Symbol"/>
    </w:rPr>
  </w:style>
  <w:style w:type="character" w:customStyle="1" w:styleId="WW8Num22z1">
    <w:name w:val="WW8Num22z1"/>
    <w:rPr>
      <w:rFonts w:ascii="Courier New" w:hAnsi="Courier New"/>
    </w:rPr>
  </w:style>
  <w:style w:type="character" w:customStyle="1" w:styleId="WW8Num22z2">
    <w:name w:val="WW8Num22z2"/>
    <w:rPr>
      <w:rFonts w:ascii="Wingdings" w:hAnsi="Wingdings"/>
    </w:rPr>
  </w:style>
  <w:style w:type="character" w:customStyle="1" w:styleId="WW8Num24z0">
    <w:name w:val="WW8Num24z0"/>
    <w:rPr>
      <w:rFonts w:eastAsia="Arial Unicode MS"/>
      <w:sz w:val="20"/>
    </w:rPr>
  </w:style>
  <w:style w:type="character" w:customStyle="1" w:styleId="WW8Num24z1">
    <w:name w:val="WW8Num24z1"/>
    <w:rPr>
      <w:rFonts w:ascii="OpenSymbol" w:hAnsi="OpenSymbol"/>
    </w:rPr>
  </w:style>
  <w:style w:type="character" w:customStyle="1" w:styleId="WW8Num25z0">
    <w:name w:val="WW8Num25z0"/>
    <w:rPr>
      <w:rFonts w:ascii="Symbol" w:hAnsi="Symbol"/>
      <w:sz w:val="20"/>
    </w:rPr>
  </w:style>
  <w:style w:type="character" w:customStyle="1" w:styleId="WW8Num25z1">
    <w:name w:val="WW8Num25z1"/>
    <w:rPr>
      <w:rFonts w:ascii="Courier New" w:hAnsi="Courier New"/>
      <w:sz w:val="20"/>
    </w:rPr>
  </w:style>
  <w:style w:type="character" w:customStyle="1" w:styleId="WW8Num37z0">
    <w:name w:val="WW8Num37z0"/>
    <w:rPr>
      <w:rFonts w:ascii="Symbol" w:hAnsi="Symbol"/>
    </w:rPr>
  </w:style>
  <w:style w:type="character" w:customStyle="1" w:styleId="WW8Num37z1">
    <w:name w:val="WW8Num37z1"/>
    <w:rPr>
      <w:rFonts w:ascii="Courier New" w:hAnsi="Courier New"/>
    </w:rPr>
  </w:style>
  <w:style w:type="character" w:customStyle="1" w:styleId="WW8Num37z2">
    <w:name w:val="WW8Num37z2"/>
    <w:rPr>
      <w:rFonts w:ascii="Wingdings" w:hAnsi="Wingdings"/>
    </w:rPr>
  </w:style>
  <w:style w:type="character" w:customStyle="1" w:styleId="WW8Num40z0">
    <w:name w:val="WW8Num40z0"/>
    <w:rPr>
      <w:rFonts w:ascii="Symbol" w:hAnsi="Symbol"/>
      <w:sz w:val="20"/>
    </w:rPr>
  </w:style>
  <w:style w:type="character" w:customStyle="1" w:styleId="WW8Num40z1">
    <w:name w:val="WW8Num40z1"/>
    <w:rPr>
      <w:rFonts w:ascii="Courier New" w:hAnsi="Courier New"/>
      <w:sz w:val="20"/>
    </w:rPr>
  </w:style>
  <w:style w:type="character" w:customStyle="1" w:styleId="WW8Num40z2">
    <w:name w:val="WW8Num40z2"/>
    <w:rPr>
      <w:rFonts w:ascii="Wingdings" w:hAnsi="Wingdings"/>
      <w:sz w:val="20"/>
    </w:rPr>
  </w:style>
  <w:style w:type="character" w:customStyle="1" w:styleId="WW8Num49z0">
    <w:name w:val="WW8Num49z0"/>
    <w:rPr>
      <w:rFonts w:ascii="Symbol" w:hAnsi="Symbol"/>
      <w:sz w:val="20"/>
    </w:rPr>
  </w:style>
  <w:style w:type="character" w:customStyle="1" w:styleId="WW8Num49z1">
    <w:name w:val="WW8Num49z1"/>
    <w:rPr>
      <w:rFonts w:ascii="Courier New" w:hAnsi="Courier New"/>
      <w:sz w:val="20"/>
    </w:rPr>
  </w:style>
  <w:style w:type="character" w:customStyle="1" w:styleId="WW8Num49z2">
    <w:name w:val="WW8Num49z2"/>
    <w:rPr>
      <w:rFonts w:ascii="Wingdings" w:hAnsi="Wingdings"/>
      <w:sz w:val="20"/>
    </w:rPr>
  </w:style>
  <w:style w:type="character" w:customStyle="1" w:styleId="31">
    <w:name w:val="Основной шрифт абзаца3"/>
  </w:style>
  <w:style w:type="character" w:customStyle="1" w:styleId="Absatz-Standardschriftart">
    <w:name w:val="Absatz-Standardschriftart"/>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12z0">
    <w:name w:val="WW8Num12z0"/>
    <w:rPr>
      <w:rFonts w:eastAsia="Arial Unicode MS"/>
      <w:sz w:val="20"/>
    </w:rPr>
  </w:style>
  <w:style w:type="character" w:customStyle="1" w:styleId="WW8Num12z2">
    <w:name w:val="WW8Num12z2"/>
    <w:rPr>
      <w:rFonts w:ascii="Arial" w:hAnsi="Arial"/>
      <w:sz w:val="28"/>
    </w:rPr>
  </w:style>
  <w:style w:type="character" w:customStyle="1" w:styleId="WW8Num13z1">
    <w:name w:val="WW8Num13z1"/>
    <w:rPr>
      <w:rFonts w:ascii="Courier New" w:hAnsi="Courier New"/>
      <w:sz w:val="20"/>
    </w:rPr>
  </w:style>
  <w:style w:type="character" w:customStyle="1" w:styleId="WW8Num13z2">
    <w:name w:val="WW8Num13z2"/>
    <w:rPr>
      <w:rFonts w:ascii="Wingdings" w:hAnsi="Wingdings"/>
      <w:sz w:val="20"/>
    </w:rPr>
  </w:style>
  <w:style w:type="character" w:customStyle="1" w:styleId="WW8Num15z1">
    <w:name w:val="WW8Num15z1"/>
    <w:rPr>
      <w:rFonts w:ascii="Courier New" w:hAnsi="Courier New"/>
    </w:rPr>
  </w:style>
  <w:style w:type="character" w:customStyle="1" w:styleId="WW8Num15z2">
    <w:name w:val="WW8Num15z2"/>
    <w:rPr>
      <w:rFonts w:ascii="Wingdings" w:hAnsi="Wingdings"/>
    </w:rPr>
  </w:style>
  <w:style w:type="character" w:customStyle="1" w:styleId="WW8Num18z2">
    <w:name w:val="WW8Num18z2"/>
    <w:rPr>
      <w:sz w:val="28"/>
    </w:rPr>
  </w:style>
  <w:style w:type="character" w:customStyle="1" w:styleId="WW8Num23z0">
    <w:name w:val="WW8Num23z0"/>
    <w:rPr>
      <w:rFonts w:eastAsia="Arial Unicode MS"/>
      <w:sz w:val="20"/>
    </w:rPr>
  </w:style>
  <w:style w:type="character" w:customStyle="1" w:styleId="WW8Num24z2">
    <w:name w:val="WW8Num24z2"/>
    <w:rPr>
      <w:rFonts w:ascii="Arial" w:hAnsi="Arial"/>
      <w:sz w:val="28"/>
    </w:rPr>
  </w:style>
  <w:style w:type="character" w:customStyle="1" w:styleId="WW8Num25z2">
    <w:name w:val="WW8Num25z2"/>
    <w:rPr>
      <w:rFonts w:ascii="Wingdings" w:hAnsi="Wingdings"/>
      <w:sz w:val="20"/>
    </w:rPr>
  </w:style>
  <w:style w:type="character" w:customStyle="1" w:styleId="WW8Num27z0">
    <w:name w:val="WW8Num27z0"/>
    <w:rPr>
      <w:rFonts w:eastAsia="Arial Unicode MS"/>
      <w:sz w:val="20"/>
    </w:rPr>
  </w:style>
  <w:style w:type="character" w:customStyle="1" w:styleId="WW8Num30z0">
    <w:name w:val="WW8Num30z0"/>
    <w:rPr>
      <w:rFonts w:eastAsia="Arial Unicode MS"/>
      <w:sz w:val="20"/>
    </w:rPr>
  </w:style>
  <w:style w:type="character" w:customStyle="1" w:styleId="WW8Num31z0">
    <w:name w:val="WW8Num31z0"/>
    <w:rPr>
      <w:rFonts w:eastAsia="Arial Unicode MS"/>
      <w:sz w:val="20"/>
    </w:rPr>
  </w:style>
  <w:style w:type="character" w:customStyle="1" w:styleId="WW8Num33z0">
    <w:name w:val="WW8Num33z0"/>
    <w:rPr>
      <w:rFonts w:ascii="Symbol" w:hAnsi="Symbol"/>
    </w:rPr>
  </w:style>
  <w:style w:type="character" w:customStyle="1" w:styleId="WW8Num33z1">
    <w:name w:val="WW8Num33z1"/>
    <w:rPr>
      <w:rFonts w:ascii="Courier New" w:hAnsi="Courier New"/>
    </w:rPr>
  </w:style>
  <w:style w:type="character" w:customStyle="1" w:styleId="WW8Num33z2">
    <w:name w:val="WW8Num33z2"/>
    <w:rPr>
      <w:rFonts w:ascii="Wingdings" w:hAnsi="Wingdings"/>
    </w:rPr>
  </w:style>
  <w:style w:type="character" w:customStyle="1" w:styleId="WW8Num34z0">
    <w:name w:val="WW8Num34z0"/>
    <w:rPr>
      <w:rFonts w:eastAsia="Arial Unicode MS"/>
      <w:sz w:val="20"/>
    </w:rPr>
  </w:style>
  <w:style w:type="character" w:customStyle="1" w:styleId="WW8Num34z2">
    <w:name w:val="WW8Num34z2"/>
    <w:rPr>
      <w:rFonts w:ascii="Arial" w:hAnsi="Arial"/>
      <w:sz w:val="28"/>
    </w:rPr>
  </w:style>
  <w:style w:type="character" w:customStyle="1" w:styleId="WW8Num35z0">
    <w:name w:val="WW8Num35z0"/>
    <w:rPr>
      <w:rFonts w:eastAsia="Arial Unicode MS"/>
      <w:sz w:val="20"/>
    </w:rPr>
  </w:style>
  <w:style w:type="character" w:customStyle="1" w:styleId="WW8Num35z2">
    <w:name w:val="WW8Num35z2"/>
    <w:rPr>
      <w:rFonts w:ascii="Arial" w:hAnsi="Arial"/>
      <w:sz w:val="28"/>
    </w:rPr>
  </w:style>
  <w:style w:type="character" w:customStyle="1" w:styleId="WW8Num38z0">
    <w:name w:val="WW8Num38z0"/>
    <w:rPr>
      <w:b/>
    </w:rPr>
  </w:style>
  <w:style w:type="character" w:customStyle="1" w:styleId="WW8Num38z1">
    <w:name w:val="WW8Num38z1"/>
    <w:rPr>
      <w:b/>
      <w:sz w:val="28"/>
    </w:rPr>
  </w:style>
  <w:style w:type="character" w:customStyle="1" w:styleId="WW8Num39z0">
    <w:name w:val="WW8Num39z0"/>
    <w:rPr>
      <w:rFonts w:ascii="Symbol" w:hAnsi="Symbol"/>
    </w:rPr>
  </w:style>
  <w:style w:type="character" w:customStyle="1" w:styleId="WW8Num39z1">
    <w:name w:val="WW8Num39z1"/>
    <w:rPr>
      <w:rFonts w:ascii="Courier New" w:hAnsi="Courier New"/>
    </w:rPr>
  </w:style>
  <w:style w:type="character" w:customStyle="1" w:styleId="WW8Num39z2">
    <w:name w:val="WW8Num39z2"/>
    <w:rPr>
      <w:rFonts w:ascii="Wingdings" w:hAnsi="Wingdings"/>
    </w:rPr>
  </w:style>
  <w:style w:type="character" w:customStyle="1" w:styleId="WW8Num42z0">
    <w:name w:val="WW8Num42z0"/>
    <w:rPr>
      <w:rFonts w:ascii="Symbol" w:hAnsi="Symbol"/>
      <w:sz w:val="20"/>
    </w:rPr>
  </w:style>
  <w:style w:type="character" w:customStyle="1" w:styleId="WW8Num42z1">
    <w:name w:val="WW8Num42z1"/>
    <w:rPr>
      <w:rFonts w:ascii="Courier New" w:hAnsi="Courier New"/>
      <w:sz w:val="20"/>
    </w:rPr>
  </w:style>
  <w:style w:type="character" w:customStyle="1" w:styleId="WW8Num42z2">
    <w:name w:val="WW8Num42z2"/>
    <w:rPr>
      <w:rFonts w:ascii="Wingdings" w:hAnsi="Wingdings"/>
      <w:sz w:val="20"/>
    </w:rPr>
  </w:style>
  <w:style w:type="character" w:customStyle="1" w:styleId="WW8Num43z0">
    <w:name w:val="WW8Num43z0"/>
    <w:rPr>
      <w:rFonts w:ascii="Symbol" w:hAnsi="Symbol"/>
    </w:rPr>
  </w:style>
  <w:style w:type="character" w:customStyle="1" w:styleId="WW8Num43z1">
    <w:name w:val="WW8Num43z1"/>
    <w:rPr>
      <w:rFonts w:ascii="Courier New" w:hAnsi="Courier New"/>
    </w:rPr>
  </w:style>
  <w:style w:type="character" w:customStyle="1" w:styleId="WW8Num43z2">
    <w:name w:val="WW8Num43z2"/>
    <w:rPr>
      <w:rFonts w:ascii="Wingdings" w:hAnsi="Wingdings"/>
    </w:rPr>
  </w:style>
  <w:style w:type="character" w:customStyle="1" w:styleId="WW8Num45z0">
    <w:name w:val="WW8Num45z0"/>
    <w:rPr>
      <w:sz w:val="20"/>
    </w:rPr>
  </w:style>
  <w:style w:type="character" w:customStyle="1" w:styleId="WW8Num45z2">
    <w:name w:val="WW8Num45z2"/>
    <w:rPr>
      <w:sz w:val="28"/>
    </w:rPr>
  </w:style>
  <w:style w:type="character" w:customStyle="1" w:styleId="WW8Num48z0">
    <w:name w:val="WW8Num48z0"/>
    <w:rPr>
      <w:rFonts w:ascii="Symbol" w:hAnsi="Symbol"/>
      <w:sz w:val="20"/>
    </w:rPr>
  </w:style>
  <w:style w:type="character" w:customStyle="1" w:styleId="WW8Num48z1">
    <w:name w:val="WW8Num48z1"/>
    <w:rPr>
      <w:rFonts w:ascii="Courier New" w:hAnsi="Courier New"/>
      <w:sz w:val="20"/>
    </w:rPr>
  </w:style>
  <w:style w:type="character" w:customStyle="1" w:styleId="WW8Num48z2">
    <w:name w:val="WW8Num48z2"/>
    <w:rPr>
      <w:rFonts w:ascii="Wingdings" w:hAnsi="Wingdings"/>
      <w:sz w:val="20"/>
    </w:rPr>
  </w:style>
  <w:style w:type="character" w:customStyle="1" w:styleId="21">
    <w:name w:val="Основной шрифт абзаца2"/>
  </w:style>
  <w:style w:type="character" w:customStyle="1" w:styleId="WW8Num1z0">
    <w:name w:val="WW8Num1z0"/>
    <w:rPr>
      <w:rFonts w:ascii="Symbol" w:hAnsi="Symbol"/>
    </w:rPr>
  </w:style>
  <w:style w:type="character" w:customStyle="1" w:styleId="WW8Num1z1">
    <w:name w:val="WW8Num1z1"/>
    <w:rPr>
      <w:rFonts w:ascii="OpenSymbol" w:hAnsi="OpenSymbol"/>
    </w:rPr>
  </w:style>
  <w:style w:type="character" w:customStyle="1" w:styleId="WW8Num10z1">
    <w:name w:val="WW8Num10z1"/>
    <w:rPr>
      <w:rFonts w:ascii="Courier New" w:hAnsi="Courier New"/>
    </w:rPr>
  </w:style>
  <w:style w:type="character" w:customStyle="1" w:styleId="WW8Num10z2">
    <w:name w:val="WW8Num10z2"/>
    <w:rPr>
      <w:rFonts w:ascii="Wingdings" w:hAnsi="Wingdings"/>
    </w:rPr>
  </w:style>
  <w:style w:type="character" w:customStyle="1" w:styleId="11">
    <w:name w:val="Основной шрифт абзаца1"/>
  </w:style>
  <w:style w:type="character" w:customStyle="1" w:styleId="WW-Absatz-Standardschriftart">
    <w:name w:val="WW-Absatz-Standardschriftart"/>
  </w:style>
  <w:style w:type="character" w:customStyle="1" w:styleId="a3">
    <w:name w:val="Маркеры списка"/>
    <w:rPr>
      <w:rFonts w:ascii="OpenSymbol" w:eastAsia="Times New Roman" w:hAnsi="OpenSymbol"/>
    </w:rPr>
  </w:style>
  <w:style w:type="character" w:styleId="a4">
    <w:name w:val="Hyperlink"/>
    <w:basedOn w:val="11"/>
    <w:uiPriority w:val="99"/>
    <w:rPr>
      <w:rFonts w:cs="Times New Roman"/>
      <w:color w:val="0000FF"/>
      <w:u w:val="single"/>
    </w:rPr>
  </w:style>
  <w:style w:type="character" w:styleId="a5">
    <w:name w:val="FollowedHyperlink"/>
    <w:basedOn w:val="21"/>
    <w:uiPriority w:val="99"/>
    <w:rPr>
      <w:rFonts w:cs="Times New Roman"/>
      <w:color w:val="800080"/>
      <w:u w:val="single"/>
    </w:rPr>
  </w:style>
  <w:style w:type="character" w:customStyle="1" w:styleId="a6">
    <w:name w:val="Символ нумерации"/>
  </w:style>
  <w:style w:type="paragraph" w:customStyle="1" w:styleId="a7">
    <w:name w:val="Заголовок"/>
    <w:basedOn w:val="a"/>
    <w:next w:val="a8"/>
    <w:pPr>
      <w:keepNext/>
      <w:spacing w:before="240" w:after="120"/>
    </w:pPr>
    <w:rPr>
      <w:rFonts w:cs="Tahoma"/>
      <w:sz w:val="28"/>
      <w:szCs w:val="28"/>
    </w:rPr>
  </w:style>
  <w:style w:type="paragraph" w:styleId="a8">
    <w:name w:val="Body Text"/>
    <w:basedOn w:val="a"/>
    <w:link w:val="a9"/>
    <w:uiPriority w:val="99"/>
    <w:pPr>
      <w:spacing w:after="120"/>
    </w:pPr>
  </w:style>
  <w:style w:type="character" w:customStyle="1" w:styleId="a9">
    <w:name w:val="Основной текст Знак"/>
    <w:basedOn w:val="a0"/>
    <w:link w:val="a8"/>
    <w:uiPriority w:val="99"/>
    <w:locked/>
    <w:rsid w:val="00042B6F"/>
    <w:rPr>
      <w:rFonts w:ascii="Arial" w:eastAsia="Arial Unicode MS" w:hAnsi="Arial" w:cs="Times New Roman"/>
      <w:kern w:val="1"/>
      <w:sz w:val="24"/>
      <w:szCs w:val="24"/>
      <w:lang w:val="x-none"/>
    </w:rPr>
  </w:style>
  <w:style w:type="paragraph" w:styleId="aa">
    <w:name w:val="List"/>
    <w:basedOn w:val="a8"/>
    <w:uiPriority w:val="99"/>
    <w:rPr>
      <w:rFonts w:cs="Tahoma"/>
    </w:rPr>
  </w:style>
  <w:style w:type="paragraph" w:customStyle="1" w:styleId="32">
    <w:name w:val="Название3"/>
    <w:basedOn w:val="a"/>
    <w:pPr>
      <w:suppressLineNumbers/>
      <w:spacing w:before="120" w:after="120"/>
    </w:pPr>
    <w:rPr>
      <w:rFonts w:cs="Tahoma"/>
      <w:i/>
      <w:iCs/>
    </w:rPr>
  </w:style>
  <w:style w:type="paragraph" w:customStyle="1" w:styleId="33">
    <w:name w:val="Указатель3"/>
    <w:basedOn w:val="a"/>
    <w:pPr>
      <w:suppressLineNumbers/>
    </w:pPr>
    <w:rPr>
      <w:rFonts w:cs="Tahoma"/>
    </w:rPr>
  </w:style>
  <w:style w:type="paragraph" w:customStyle="1" w:styleId="22">
    <w:name w:val="Название2"/>
    <w:basedOn w:val="a"/>
    <w:pPr>
      <w:suppressLineNumbers/>
      <w:spacing w:before="120" w:after="120"/>
    </w:pPr>
    <w:rPr>
      <w:rFonts w:cs="Tahoma"/>
      <w:i/>
      <w:iCs/>
    </w:rPr>
  </w:style>
  <w:style w:type="paragraph" w:customStyle="1" w:styleId="23">
    <w:name w:val="Указатель2"/>
    <w:basedOn w:val="a"/>
    <w:pPr>
      <w:suppressLineNumbers/>
    </w:pPr>
    <w:rPr>
      <w:rFonts w:cs="Tahoma"/>
    </w:rPr>
  </w:style>
  <w:style w:type="paragraph" w:customStyle="1" w:styleId="12">
    <w:name w:val="Название1"/>
    <w:basedOn w:val="a"/>
    <w:pPr>
      <w:suppressLineNumbers/>
      <w:spacing w:before="120" w:after="120"/>
    </w:pPr>
    <w:rPr>
      <w:rFonts w:cs="Tahoma"/>
      <w:i/>
      <w:iCs/>
    </w:rPr>
  </w:style>
  <w:style w:type="paragraph" w:customStyle="1" w:styleId="13">
    <w:name w:val="Указатель1"/>
    <w:basedOn w:val="a"/>
    <w:pPr>
      <w:suppressLineNumbers/>
    </w:pPr>
    <w:rPr>
      <w:rFonts w:cs="Tahoma"/>
    </w:rPr>
  </w:style>
  <w:style w:type="paragraph" w:styleId="ab">
    <w:name w:val="Title"/>
    <w:basedOn w:val="a"/>
    <w:next w:val="ac"/>
    <w:link w:val="ad"/>
    <w:uiPriority w:val="10"/>
    <w:qFormat/>
    <w:pPr>
      <w:suppressLineNumbers/>
      <w:spacing w:before="120" w:after="120"/>
    </w:pPr>
    <w:rPr>
      <w:rFonts w:cs="Tahoma"/>
      <w:i/>
      <w:iCs/>
    </w:rPr>
  </w:style>
  <w:style w:type="character" w:customStyle="1" w:styleId="ad">
    <w:name w:val="Название Знак"/>
    <w:basedOn w:val="a0"/>
    <w:link w:val="ab"/>
    <w:uiPriority w:val="10"/>
    <w:rPr>
      <w:rFonts w:asciiTheme="majorHAnsi" w:eastAsiaTheme="majorEastAsia" w:hAnsiTheme="majorHAnsi" w:cstheme="majorBidi"/>
      <w:b/>
      <w:bCs/>
      <w:kern w:val="28"/>
      <w:sz w:val="32"/>
      <w:szCs w:val="32"/>
    </w:rPr>
  </w:style>
  <w:style w:type="paragraph" w:styleId="ac">
    <w:name w:val="Subtitle"/>
    <w:basedOn w:val="a7"/>
    <w:next w:val="a8"/>
    <w:link w:val="ae"/>
    <w:uiPriority w:val="11"/>
    <w:qFormat/>
    <w:pPr>
      <w:jc w:val="center"/>
    </w:pPr>
    <w:rPr>
      <w:i/>
      <w:iCs/>
    </w:rPr>
  </w:style>
  <w:style w:type="character" w:customStyle="1" w:styleId="ae">
    <w:name w:val="Подзаголовок Знак"/>
    <w:basedOn w:val="a0"/>
    <w:link w:val="ac"/>
    <w:uiPriority w:val="11"/>
    <w:rPr>
      <w:rFonts w:asciiTheme="majorHAnsi" w:eastAsiaTheme="majorEastAsia" w:hAnsiTheme="majorHAnsi" w:cstheme="majorBidi"/>
      <w:kern w:val="1"/>
      <w:sz w:val="24"/>
      <w:szCs w:val="24"/>
    </w:rPr>
  </w:style>
  <w:style w:type="paragraph" w:styleId="14">
    <w:name w:val="index 1"/>
    <w:basedOn w:val="a"/>
    <w:next w:val="a"/>
    <w:autoRedefine/>
    <w:uiPriority w:val="99"/>
    <w:semiHidden/>
    <w:unhideWhenUsed/>
    <w:pPr>
      <w:ind w:left="200" w:hanging="200"/>
    </w:pPr>
  </w:style>
  <w:style w:type="paragraph" w:styleId="af">
    <w:name w:val="index heading"/>
    <w:basedOn w:val="a"/>
    <w:uiPriority w:val="99"/>
    <w:semiHidden/>
    <w:pPr>
      <w:suppressLineNumbers/>
    </w:pPr>
    <w:rPr>
      <w:rFonts w:cs="Tahoma"/>
    </w:rPr>
  </w:style>
  <w:style w:type="paragraph" w:customStyle="1" w:styleId="af0">
    <w:name w:val="Текст в заданном формате"/>
    <w:basedOn w:val="a"/>
    <w:rPr>
      <w:rFonts w:ascii="Courier New" w:eastAsia="Times New Roman" w:hAnsi="Courier New" w:cs="Courier New"/>
      <w:szCs w:val="20"/>
    </w:rPr>
  </w:style>
  <w:style w:type="paragraph" w:styleId="15">
    <w:name w:val="toc 1"/>
    <w:basedOn w:val="a"/>
    <w:next w:val="a"/>
    <w:uiPriority w:val="39"/>
  </w:style>
  <w:style w:type="paragraph" w:styleId="24">
    <w:name w:val="toc 2"/>
    <w:basedOn w:val="a"/>
    <w:next w:val="a"/>
    <w:uiPriority w:val="39"/>
    <w:pPr>
      <w:ind w:left="200"/>
    </w:pPr>
  </w:style>
  <w:style w:type="paragraph" w:styleId="34">
    <w:name w:val="toc 3"/>
    <w:basedOn w:val="a"/>
    <w:next w:val="a"/>
    <w:uiPriority w:val="39"/>
    <w:pPr>
      <w:ind w:left="400"/>
    </w:pPr>
  </w:style>
  <w:style w:type="paragraph" w:styleId="41">
    <w:name w:val="toc 4"/>
    <w:basedOn w:val="a"/>
    <w:next w:val="a"/>
    <w:uiPriority w:val="39"/>
    <w:semiHidden/>
    <w:pPr>
      <w:ind w:left="600"/>
    </w:pPr>
  </w:style>
  <w:style w:type="paragraph" w:styleId="51">
    <w:name w:val="toc 5"/>
    <w:basedOn w:val="a"/>
    <w:next w:val="a"/>
    <w:uiPriority w:val="39"/>
    <w:semiHidden/>
    <w:pPr>
      <w:ind w:left="800"/>
    </w:pPr>
  </w:style>
  <w:style w:type="paragraph" w:styleId="61">
    <w:name w:val="toc 6"/>
    <w:basedOn w:val="a"/>
    <w:next w:val="a"/>
    <w:uiPriority w:val="39"/>
    <w:semiHidden/>
    <w:pPr>
      <w:ind w:left="1000"/>
    </w:pPr>
  </w:style>
  <w:style w:type="paragraph" w:styleId="71">
    <w:name w:val="toc 7"/>
    <w:basedOn w:val="a"/>
    <w:next w:val="a"/>
    <w:uiPriority w:val="39"/>
    <w:semiHidden/>
    <w:pPr>
      <w:ind w:left="1200"/>
    </w:pPr>
  </w:style>
  <w:style w:type="paragraph" w:styleId="81">
    <w:name w:val="toc 8"/>
    <w:basedOn w:val="a"/>
    <w:next w:val="a"/>
    <w:uiPriority w:val="39"/>
    <w:semiHidden/>
    <w:pPr>
      <w:ind w:left="1400"/>
    </w:pPr>
  </w:style>
  <w:style w:type="paragraph" w:styleId="91">
    <w:name w:val="toc 9"/>
    <w:basedOn w:val="a"/>
    <w:next w:val="a"/>
    <w:uiPriority w:val="39"/>
    <w:semiHidden/>
    <w:pPr>
      <w:ind w:left="1600"/>
    </w:pPr>
  </w:style>
  <w:style w:type="paragraph" w:customStyle="1" w:styleId="100">
    <w:name w:val="Оглавление 10"/>
    <w:basedOn w:val="13"/>
    <w:pPr>
      <w:tabs>
        <w:tab w:val="right" w:leader="dot" w:pos="17278"/>
      </w:tabs>
      <w:ind w:left="2547"/>
    </w:pPr>
  </w:style>
  <w:style w:type="paragraph" w:styleId="af1">
    <w:name w:val="Normal (Web)"/>
    <w:basedOn w:val="a"/>
    <w:uiPriority w:val="99"/>
    <w:pPr>
      <w:widowControl/>
      <w:suppressAutoHyphens w:val="0"/>
      <w:spacing w:before="100" w:after="100"/>
    </w:pPr>
    <w:rPr>
      <w:rFonts w:ascii="Times New Roman" w:eastAsia="Times New Roman" w:hAnsi="Times New Roman"/>
      <w:sz w:val="24"/>
    </w:rPr>
  </w:style>
  <w:style w:type="paragraph" w:customStyle="1" w:styleId="310">
    <w:name w:val="Основной текст с отступом 31"/>
    <w:basedOn w:val="a"/>
    <w:pPr>
      <w:widowControl/>
      <w:suppressAutoHyphens w:val="0"/>
      <w:spacing w:line="360" w:lineRule="auto"/>
      <w:ind w:firstLine="709"/>
      <w:jc w:val="both"/>
    </w:pPr>
    <w:rPr>
      <w:rFonts w:ascii="Times New Roman" w:eastAsia="Times New Roman" w:hAnsi="Times New Roman"/>
      <w:sz w:val="24"/>
      <w:szCs w:val="28"/>
    </w:rPr>
  </w:style>
  <w:style w:type="paragraph" w:styleId="af2">
    <w:name w:val="Body Text Indent"/>
    <w:basedOn w:val="a"/>
    <w:link w:val="af3"/>
    <w:uiPriority w:val="99"/>
    <w:pPr>
      <w:widowControl/>
      <w:suppressAutoHyphens w:val="0"/>
      <w:ind w:firstLine="709"/>
    </w:pPr>
    <w:rPr>
      <w:rFonts w:ascii="Times New Roman" w:eastAsia="Times New Roman" w:hAnsi="Times New Roman"/>
      <w:sz w:val="28"/>
    </w:rPr>
  </w:style>
  <w:style w:type="character" w:customStyle="1" w:styleId="af3">
    <w:name w:val="Основной текст с отступом Знак"/>
    <w:basedOn w:val="a0"/>
    <w:link w:val="af2"/>
    <w:uiPriority w:val="99"/>
    <w:semiHidden/>
    <w:rPr>
      <w:rFonts w:ascii="Arial" w:eastAsia="Arial Unicode MS" w:hAnsi="Arial"/>
      <w:kern w:val="1"/>
      <w:szCs w:val="24"/>
    </w:rPr>
  </w:style>
  <w:style w:type="paragraph" w:customStyle="1" w:styleId="210">
    <w:name w:val="Основной текст с отступом 21"/>
    <w:basedOn w:val="a"/>
    <w:pPr>
      <w:widowControl/>
      <w:suppressAutoHyphens w:val="0"/>
      <w:ind w:firstLine="709"/>
      <w:jc w:val="both"/>
    </w:pPr>
    <w:rPr>
      <w:rFonts w:ascii="Times New Roman" w:eastAsia="Times New Roman" w:hAnsi="Times New Roman"/>
      <w:sz w:val="28"/>
      <w:szCs w:val="28"/>
    </w:rPr>
  </w:style>
  <w:style w:type="paragraph" w:customStyle="1" w:styleId="maxtext">
    <w:name w:val="maxtext"/>
    <w:basedOn w:val="a"/>
    <w:pPr>
      <w:widowControl/>
      <w:suppressAutoHyphens w:val="0"/>
      <w:spacing w:line="480" w:lineRule="exact"/>
      <w:ind w:firstLine="567"/>
      <w:jc w:val="both"/>
    </w:pPr>
    <w:rPr>
      <w:rFonts w:ascii="Times New Roman" w:eastAsia="Times New Roman" w:hAnsi="Times New Roman"/>
      <w:sz w:val="28"/>
      <w:szCs w:val="20"/>
    </w:rPr>
  </w:style>
  <w:style w:type="paragraph" w:customStyle="1" w:styleId="af4">
    <w:name w:val="Содержимое таблицы"/>
    <w:basedOn w:val="a"/>
    <w:pPr>
      <w:suppressLineNumbers/>
    </w:pPr>
  </w:style>
  <w:style w:type="paragraph" w:customStyle="1" w:styleId="af5">
    <w:name w:val="Заголовок таблицы"/>
    <w:basedOn w:val="af4"/>
    <w:pPr>
      <w:jc w:val="center"/>
    </w:pPr>
    <w:rPr>
      <w:b/>
      <w:bCs/>
    </w:rPr>
  </w:style>
  <w:style w:type="paragraph" w:styleId="25">
    <w:name w:val="Body Text Indent 2"/>
    <w:basedOn w:val="a"/>
    <w:link w:val="26"/>
    <w:uiPriority w:val="99"/>
    <w:pPr>
      <w:ind w:firstLine="709"/>
    </w:pPr>
    <w:rPr>
      <w:sz w:val="24"/>
    </w:rPr>
  </w:style>
  <w:style w:type="character" w:customStyle="1" w:styleId="26">
    <w:name w:val="Основной текст с отступом 2 Знак"/>
    <w:basedOn w:val="a0"/>
    <w:link w:val="25"/>
    <w:uiPriority w:val="99"/>
    <w:semiHidden/>
    <w:rPr>
      <w:rFonts w:ascii="Arial" w:eastAsia="Arial Unicode MS" w:hAnsi="Arial"/>
      <w:kern w:val="1"/>
      <w:szCs w:val="24"/>
    </w:rPr>
  </w:style>
  <w:style w:type="paragraph" w:styleId="af6">
    <w:name w:val="caption"/>
    <w:basedOn w:val="a"/>
    <w:next w:val="a"/>
    <w:uiPriority w:val="35"/>
    <w:qFormat/>
    <w:rPr>
      <w:b/>
      <w:bCs/>
      <w:szCs w:val="20"/>
    </w:rPr>
  </w:style>
  <w:style w:type="character" w:customStyle="1" w:styleId="WW8Num1z2">
    <w:name w:val="WW8Num1z2"/>
    <w:rPr>
      <w:rFonts w:ascii="Wingdings" w:hAnsi="Wingdings"/>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4z2">
    <w:name w:val="WW8Num4z2"/>
    <w:rPr>
      <w:rFonts w:ascii="Wingdings" w:hAnsi="Wingdings"/>
    </w:rPr>
  </w:style>
  <w:style w:type="character" w:customStyle="1" w:styleId="WW8Num5z1">
    <w:name w:val="WW8Num5z1"/>
    <w:rPr>
      <w:rFonts w:ascii="Courier New" w:hAnsi="Courier New"/>
    </w:rPr>
  </w:style>
  <w:style w:type="character" w:customStyle="1" w:styleId="WW8Num5z2">
    <w:name w:val="WW8Num5z2"/>
    <w:rPr>
      <w:rFonts w:ascii="Wingdings" w:hAnsi="Wingdings"/>
    </w:rPr>
  </w:style>
  <w:style w:type="paragraph" w:customStyle="1" w:styleId="af7">
    <w:name w:val="Заголовок центр."/>
    <w:basedOn w:val="1"/>
    <w:next w:val="a"/>
    <w:pPr>
      <w:keepLines/>
      <w:widowControl/>
      <w:numPr>
        <w:numId w:val="0"/>
      </w:numPr>
      <w:spacing w:line="312" w:lineRule="auto"/>
      <w:jc w:val="center"/>
      <w:outlineLvl w:val="9"/>
    </w:pPr>
    <w:rPr>
      <w:rFonts w:eastAsia="Times New Roman" w:cs="Times New Roman"/>
      <w:bCs w:val="0"/>
      <w:caps/>
      <w:szCs w:val="20"/>
      <w:lang w:eastAsia="ar-SA"/>
    </w:rPr>
  </w:style>
  <w:style w:type="paragraph" w:customStyle="1" w:styleId="af8">
    <w:name w:val="Название рисунка"/>
    <w:basedOn w:val="a"/>
    <w:next w:val="16"/>
    <w:pPr>
      <w:keepLines/>
      <w:widowControl/>
      <w:spacing w:after="60" w:line="312" w:lineRule="auto"/>
      <w:jc w:val="center"/>
    </w:pPr>
    <w:rPr>
      <w:rFonts w:ascii="Courier New" w:eastAsia="Times New Roman" w:hAnsi="Courier New"/>
      <w:kern w:val="0"/>
      <w:sz w:val="24"/>
      <w:szCs w:val="20"/>
      <w:lang w:eastAsia="ar-SA"/>
    </w:rPr>
  </w:style>
  <w:style w:type="paragraph" w:customStyle="1" w:styleId="16">
    <w:name w:val="Название объекта1"/>
    <w:basedOn w:val="a"/>
    <w:next w:val="a"/>
    <w:pPr>
      <w:keepLines/>
      <w:widowControl/>
      <w:spacing w:before="120" w:after="120" w:line="480" w:lineRule="auto"/>
      <w:jc w:val="center"/>
    </w:pPr>
    <w:rPr>
      <w:rFonts w:ascii="Times New Roman" w:eastAsia="Times New Roman" w:hAnsi="Times New Roman"/>
      <w:b/>
      <w:kern w:val="0"/>
      <w:sz w:val="44"/>
      <w:szCs w:val="20"/>
      <w:lang w:eastAsia="ar-SA"/>
    </w:rPr>
  </w:style>
  <w:style w:type="paragraph" w:customStyle="1" w:styleId="17">
    <w:name w:val="Схема документа1"/>
    <w:basedOn w:val="a"/>
    <w:pPr>
      <w:widowControl/>
      <w:shd w:val="clear" w:color="auto" w:fill="000080"/>
    </w:pPr>
    <w:rPr>
      <w:rFonts w:ascii="Tahoma" w:eastAsia="Times New Roman" w:hAnsi="Tahoma"/>
      <w:kern w:val="0"/>
      <w:szCs w:val="20"/>
      <w:lang w:eastAsia="ar-SA"/>
    </w:rPr>
  </w:style>
  <w:style w:type="paragraph" w:customStyle="1" w:styleId="311">
    <w:name w:val="Основной текст 31"/>
    <w:basedOn w:val="a"/>
    <w:pPr>
      <w:widowControl/>
      <w:spacing w:line="360" w:lineRule="auto"/>
    </w:pPr>
    <w:rPr>
      <w:rFonts w:ascii="Times New Roman" w:eastAsia="Times New Roman" w:hAnsi="Times New Roman"/>
      <w:kern w:val="0"/>
      <w:sz w:val="28"/>
      <w:szCs w:val="20"/>
      <w:lang w:eastAsia="ar-SA"/>
    </w:rPr>
  </w:style>
  <w:style w:type="paragraph" w:customStyle="1" w:styleId="18">
    <w:name w:val="Цитата1"/>
    <w:basedOn w:val="a"/>
    <w:pPr>
      <w:widowControl/>
      <w:spacing w:before="20" w:line="360" w:lineRule="auto"/>
      <w:ind w:left="120" w:right="1200" w:firstLine="720"/>
      <w:jc w:val="both"/>
    </w:pPr>
    <w:rPr>
      <w:rFonts w:ascii="Times New Roman" w:eastAsia="Times New Roman" w:hAnsi="Times New Roman"/>
      <w:kern w:val="0"/>
      <w:sz w:val="28"/>
      <w:szCs w:val="20"/>
      <w:lang w:eastAsia="ar-SA"/>
    </w:rPr>
  </w:style>
  <w:style w:type="paragraph" w:customStyle="1" w:styleId="xl24">
    <w:name w:val="xl24"/>
    <w:basedOn w:val="a"/>
    <w:pPr>
      <w:widowControl/>
      <w:pBdr>
        <w:bottom w:val="single" w:sz="4" w:space="0" w:color="000000"/>
        <w:right w:val="single" w:sz="4" w:space="0" w:color="000000"/>
      </w:pBdr>
      <w:spacing w:before="100" w:after="100"/>
      <w:jc w:val="center"/>
      <w:textAlignment w:val="top"/>
    </w:pPr>
    <w:rPr>
      <w:rFonts w:ascii="Times New Roman" w:hAnsi="Times New Roman"/>
      <w:kern w:val="0"/>
      <w:sz w:val="24"/>
      <w:lang w:eastAsia="ar-SA"/>
    </w:rPr>
  </w:style>
  <w:style w:type="paragraph" w:customStyle="1" w:styleId="xl25">
    <w:name w:val="xl25"/>
    <w:basedOn w:val="a"/>
    <w:pPr>
      <w:widowControl/>
      <w:pBdr>
        <w:bottom w:val="single" w:sz="4" w:space="0" w:color="000000"/>
        <w:right w:val="single" w:sz="4" w:space="0" w:color="000000"/>
      </w:pBdr>
      <w:spacing w:before="100" w:after="100"/>
      <w:jc w:val="center"/>
    </w:pPr>
    <w:rPr>
      <w:rFonts w:ascii="Times New Roman" w:hAnsi="Times New Roman"/>
      <w:kern w:val="0"/>
      <w:sz w:val="28"/>
      <w:szCs w:val="28"/>
      <w:lang w:eastAsia="ar-SA"/>
    </w:rPr>
  </w:style>
  <w:style w:type="paragraph" w:customStyle="1" w:styleId="xl26">
    <w:name w:val="xl26"/>
    <w:basedOn w:val="a"/>
    <w:pPr>
      <w:widowControl/>
      <w:pBdr>
        <w:bottom w:val="single" w:sz="4" w:space="0" w:color="000000"/>
        <w:right w:val="single" w:sz="4" w:space="0" w:color="000000"/>
      </w:pBdr>
      <w:spacing w:before="100" w:after="100"/>
      <w:jc w:val="center"/>
      <w:textAlignment w:val="top"/>
    </w:pPr>
    <w:rPr>
      <w:rFonts w:ascii="Times New Roman" w:hAnsi="Times New Roman"/>
      <w:kern w:val="0"/>
      <w:sz w:val="24"/>
      <w:lang w:eastAsia="ar-SA"/>
    </w:rPr>
  </w:style>
  <w:style w:type="paragraph" w:customStyle="1" w:styleId="xl27">
    <w:name w:val="xl27"/>
    <w:basedOn w:val="a"/>
    <w:pPr>
      <w:widowControl/>
      <w:pBdr>
        <w:bottom w:val="single" w:sz="4" w:space="0" w:color="000000"/>
        <w:right w:val="single" w:sz="4" w:space="0" w:color="000000"/>
      </w:pBdr>
      <w:spacing w:before="100" w:after="100"/>
      <w:jc w:val="center"/>
    </w:pPr>
    <w:rPr>
      <w:rFonts w:ascii="Times New Roman" w:hAnsi="Times New Roman"/>
      <w:kern w:val="0"/>
      <w:sz w:val="28"/>
      <w:szCs w:val="28"/>
      <w:lang w:eastAsia="ar-SA"/>
    </w:rPr>
  </w:style>
  <w:style w:type="paragraph" w:customStyle="1" w:styleId="af9">
    <w:name w:val="Стиль"/>
    <w:pPr>
      <w:widowControl w:val="0"/>
      <w:suppressAutoHyphens/>
      <w:autoSpaceDE w:val="0"/>
    </w:pPr>
    <w:rPr>
      <w:sz w:val="24"/>
      <w:szCs w:val="24"/>
      <w:lang w:eastAsia="ar-SA"/>
    </w:rPr>
  </w:style>
  <w:style w:type="paragraph" w:styleId="afa">
    <w:name w:val="header"/>
    <w:basedOn w:val="a"/>
    <w:link w:val="afb"/>
    <w:uiPriority w:val="99"/>
    <w:pPr>
      <w:tabs>
        <w:tab w:val="center" w:pos="4677"/>
        <w:tab w:val="right" w:pos="9355"/>
      </w:tabs>
    </w:pPr>
  </w:style>
  <w:style w:type="character" w:customStyle="1" w:styleId="afb">
    <w:name w:val="Верхний колонтитул Знак"/>
    <w:basedOn w:val="a0"/>
    <w:link w:val="afa"/>
    <w:uiPriority w:val="99"/>
    <w:semiHidden/>
    <w:rPr>
      <w:rFonts w:ascii="Arial" w:eastAsia="Arial Unicode MS" w:hAnsi="Arial"/>
      <w:kern w:val="1"/>
      <w:szCs w:val="24"/>
    </w:rPr>
  </w:style>
  <w:style w:type="character" w:styleId="afc">
    <w:name w:val="page number"/>
    <w:basedOn w:val="a0"/>
    <w:uiPriority w:val="99"/>
    <w:rPr>
      <w:rFonts w:cs="Times New Roman"/>
    </w:rPr>
  </w:style>
  <w:style w:type="paragraph" w:styleId="27">
    <w:name w:val="Body Text 2"/>
    <w:basedOn w:val="a"/>
    <w:link w:val="28"/>
    <w:uiPriority w:val="99"/>
    <w:pPr>
      <w:jc w:val="both"/>
    </w:pPr>
    <w:rPr>
      <w:sz w:val="28"/>
    </w:rPr>
  </w:style>
  <w:style w:type="character" w:customStyle="1" w:styleId="28">
    <w:name w:val="Основной текст 2 Знак"/>
    <w:basedOn w:val="a0"/>
    <w:link w:val="27"/>
    <w:uiPriority w:val="99"/>
    <w:semiHidden/>
    <w:rPr>
      <w:rFonts w:ascii="Arial" w:eastAsia="Arial Unicode MS" w:hAnsi="Arial"/>
      <w:kern w:val="1"/>
      <w:szCs w:val="24"/>
    </w:rPr>
  </w:style>
  <w:style w:type="paragraph" w:styleId="35">
    <w:name w:val="Body Text Indent 3"/>
    <w:basedOn w:val="a"/>
    <w:link w:val="36"/>
    <w:uiPriority w:val="99"/>
    <w:rsid w:val="00315094"/>
    <w:pPr>
      <w:spacing w:after="120"/>
      <w:ind w:left="283"/>
    </w:pPr>
    <w:rPr>
      <w:sz w:val="16"/>
      <w:szCs w:val="16"/>
    </w:rPr>
  </w:style>
  <w:style w:type="character" w:customStyle="1" w:styleId="36">
    <w:name w:val="Основной текст с отступом 3 Знак"/>
    <w:basedOn w:val="a0"/>
    <w:link w:val="35"/>
    <w:uiPriority w:val="99"/>
    <w:semiHidden/>
    <w:rPr>
      <w:rFonts w:ascii="Arial" w:eastAsia="Arial Unicode MS" w:hAnsi="Arial"/>
      <w:kern w:val="1"/>
      <w:sz w:val="16"/>
      <w:szCs w:val="16"/>
    </w:rPr>
  </w:style>
  <w:style w:type="character" w:styleId="afd">
    <w:name w:val="annotation reference"/>
    <w:basedOn w:val="a0"/>
    <w:uiPriority w:val="99"/>
    <w:rsid w:val="00B5458B"/>
    <w:rPr>
      <w:rFonts w:cs="Times New Roman"/>
      <w:sz w:val="16"/>
      <w:szCs w:val="16"/>
    </w:rPr>
  </w:style>
  <w:style w:type="paragraph" w:styleId="afe">
    <w:name w:val="annotation text"/>
    <w:basedOn w:val="a"/>
    <w:link w:val="aff"/>
    <w:uiPriority w:val="99"/>
    <w:rsid w:val="00B5458B"/>
    <w:rPr>
      <w:szCs w:val="20"/>
    </w:rPr>
  </w:style>
  <w:style w:type="character" w:customStyle="1" w:styleId="aff">
    <w:name w:val="Текст примечания Знак"/>
    <w:basedOn w:val="a0"/>
    <w:link w:val="afe"/>
    <w:uiPriority w:val="99"/>
    <w:locked/>
    <w:rsid w:val="00B5458B"/>
    <w:rPr>
      <w:rFonts w:ascii="Arial" w:eastAsia="Arial Unicode MS" w:hAnsi="Arial" w:cs="Times New Roman"/>
      <w:kern w:val="1"/>
      <w:lang w:val="x-none"/>
    </w:rPr>
  </w:style>
  <w:style w:type="paragraph" w:styleId="aff0">
    <w:name w:val="annotation subject"/>
    <w:basedOn w:val="afe"/>
    <w:next w:val="afe"/>
    <w:link w:val="aff1"/>
    <w:uiPriority w:val="99"/>
    <w:rsid w:val="00B5458B"/>
    <w:rPr>
      <w:b/>
      <w:bCs/>
    </w:rPr>
  </w:style>
  <w:style w:type="character" w:customStyle="1" w:styleId="aff1">
    <w:name w:val="Тема примечания Знак"/>
    <w:basedOn w:val="aff"/>
    <w:link w:val="aff0"/>
    <w:uiPriority w:val="99"/>
    <w:locked/>
    <w:rsid w:val="00B5458B"/>
    <w:rPr>
      <w:rFonts w:ascii="Arial" w:eastAsia="Arial Unicode MS" w:hAnsi="Arial" w:cs="Times New Roman"/>
      <w:b/>
      <w:bCs/>
      <w:kern w:val="1"/>
      <w:lang w:val="x-none"/>
    </w:rPr>
  </w:style>
  <w:style w:type="paragraph" w:styleId="aff2">
    <w:name w:val="Balloon Text"/>
    <w:basedOn w:val="a"/>
    <w:link w:val="aff3"/>
    <w:uiPriority w:val="99"/>
    <w:rsid w:val="00B5458B"/>
    <w:rPr>
      <w:rFonts w:ascii="Tahoma" w:hAnsi="Tahoma" w:cs="Tahoma"/>
      <w:sz w:val="16"/>
      <w:szCs w:val="16"/>
    </w:rPr>
  </w:style>
  <w:style w:type="character" w:customStyle="1" w:styleId="aff3">
    <w:name w:val="Текст выноски Знак"/>
    <w:basedOn w:val="a0"/>
    <w:link w:val="aff2"/>
    <w:uiPriority w:val="99"/>
    <w:locked/>
    <w:rsid w:val="00B5458B"/>
    <w:rPr>
      <w:rFonts w:ascii="Tahoma" w:eastAsia="Arial Unicode MS" w:hAnsi="Tahoma" w:cs="Tahoma"/>
      <w:kern w:val="1"/>
      <w:sz w:val="16"/>
      <w:szCs w:val="16"/>
      <w:lang w:val="x-none"/>
    </w:rPr>
  </w:style>
  <w:style w:type="paragraph" w:styleId="aff4">
    <w:name w:val="List Paragraph"/>
    <w:basedOn w:val="a"/>
    <w:uiPriority w:val="34"/>
    <w:qFormat/>
    <w:rsid w:val="000B418A"/>
    <w:pPr>
      <w:ind w:left="708"/>
    </w:pPr>
  </w:style>
  <w:style w:type="paragraph" w:styleId="aff5">
    <w:name w:val="footer"/>
    <w:basedOn w:val="a"/>
    <w:link w:val="aff6"/>
    <w:uiPriority w:val="99"/>
    <w:rsid w:val="000A3E17"/>
    <w:pPr>
      <w:tabs>
        <w:tab w:val="center" w:pos="4677"/>
        <w:tab w:val="right" w:pos="9355"/>
      </w:tabs>
    </w:pPr>
  </w:style>
  <w:style w:type="character" w:customStyle="1" w:styleId="aff6">
    <w:name w:val="Нижний колонтитул Знак"/>
    <w:basedOn w:val="a0"/>
    <w:link w:val="aff5"/>
    <w:uiPriority w:val="99"/>
    <w:locked/>
    <w:rsid w:val="000A3E17"/>
    <w:rPr>
      <w:rFonts w:ascii="Arial" w:eastAsia="Arial Unicode MS" w:hAnsi="Arial" w:cs="Times New Roman"/>
      <w:kern w:val="1"/>
      <w:sz w:val="24"/>
      <w:szCs w:val="24"/>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5239199">
      <w:marLeft w:val="0"/>
      <w:marRight w:val="0"/>
      <w:marTop w:val="0"/>
      <w:marBottom w:val="0"/>
      <w:divBdr>
        <w:top w:val="none" w:sz="0" w:space="0" w:color="auto"/>
        <w:left w:val="none" w:sz="0" w:space="0" w:color="auto"/>
        <w:bottom w:val="none" w:sz="0" w:space="0" w:color="auto"/>
        <w:right w:val="none" w:sz="0" w:space="0" w:color="auto"/>
      </w:divBdr>
    </w:div>
    <w:div w:id="1645239200">
      <w:marLeft w:val="0"/>
      <w:marRight w:val="0"/>
      <w:marTop w:val="0"/>
      <w:marBottom w:val="0"/>
      <w:divBdr>
        <w:top w:val="none" w:sz="0" w:space="0" w:color="auto"/>
        <w:left w:val="none" w:sz="0" w:space="0" w:color="auto"/>
        <w:bottom w:val="none" w:sz="0" w:space="0" w:color="auto"/>
        <w:right w:val="none" w:sz="0" w:space="0" w:color="auto"/>
      </w:divBdr>
    </w:div>
    <w:div w:id="1645239202">
      <w:marLeft w:val="0"/>
      <w:marRight w:val="0"/>
      <w:marTop w:val="0"/>
      <w:marBottom w:val="0"/>
      <w:divBdr>
        <w:top w:val="none" w:sz="0" w:space="0" w:color="auto"/>
        <w:left w:val="none" w:sz="0" w:space="0" w:color="auto"/>
        <w:bottom w:val="none" w:sz="0" w:space="0" w:color="auto"/>
        <w:right w:val="none" w:sz="0" w:space="0" w:color="auto"/>
      </w:divBdr>
    </w:div>
    <w:div w:id="1645239203">
      <w:marLeft w:val="0"/>
      <w:marRight w:val="0"/>
      <w:marTop w:val="0"/>
      <w:marBottom w:val="0"/>
      <w:divBdr>
        <w:top w:val="none" w:sz="0" w:space="0" w:color="auto"/>
        <w:left w:val="none" w:sz="0" w:space="0" w:color="auto"/>
        <w:bottom w:val="none" w:sz="0" w:space="0" w:color="auto"/>
        <w:right w:val="none" w:sz="0" w:space="0" w:color="auto"/>
      </w:divBdr>
    </w:div>
    <w:div w:id="1645239204">
      <w:marLeft w:val="0"/>
      <w:marRight w:val="0"/>
      <w:marTop w:val="0"/>
      <w:marBottom w:val="0"/>
      <w:divBdr>
        <w:top w:val="none" w:sz="0" w:space="0" w:color="auto"/>
        <w:left w:val="none" w:sz="0" w:space="0" w:color="auto"/>
        <w:bottom w:val="none" w:sz="0" w:space="0" w:color="auto"/>
        <w:right w:val="none" w:sz="0" w:space="0" w:color="auto"/>
      </w:divBdr>
    </w:div>
    <w:div w:id="1645239205">
      <w:marLeft w:val="0"/>
      <w:marRight w:val="0"/>
      <w:marTop w:val="0"/>
      <w:marBottom w:val="0"/>
      <w:divBdr>
        <w:top w:val="none" w:sz="0" w:space="0" w:color="auto"/>
        <w:left w:val="none" w:sz="0" w:space="0" w:color="auto"/>
        <w:bottom w:val="none" w:sz="0" w:space="0" w:color="auto"/>
        <w:right w:val="none" w:sz="0" w:space="0" w:color="auto"/>
      </w:divBdr>
    </w:div>
    <w:div w:id="1645239206">
      <w:marLeft w:val="0"/>
      <w:marRight w:val="0"/>
      <w:marTop w:val="0"/>
      <w:marBottom w:val="0"/>
      <w:divBdr>
        <w:top w:val="none" w:sz="0" w:space="0" w:color="auto"/>
        <w:left w:val="none" w:sz="0" w:space="0" w:color="auto"/>
        <w:bottom w:val="none" w:sz="0" w:space="0" w:color="auto"/>
        <w:right w:val="none" w:sz="0" w:space="0" w:color="auto"/>
      </w:divBdr>
    </w:div>
    <w:div w:id="1645239207">
      <w:marLeft w:val="0"/>
      <w:marRight w:val="0"/>
      <w:marTop w:val="0"/>
      <w:marBottom w:val="0"/>
      <w:divBdr>
        <w:top w:val="none" w:sz="0" w:space="0" w:color="auto"/>
        <w:left w:val="none" w:sz="0" w:space="0" w:color="auto"/>
        <w:bottom w:val="none" w:sz="0" w:space="0" w:color="auto"/>
        <w:right w:val="none" w:sz="0" w:space="0" w:color="auto"/>
      </w:divBdr>
    </w:div>
    <w:div w:id="1645239208">
      <w:marLeft w:val="0"/>
      <w:marRight w:val="0"/>
      <w:marTop w:val="0"/>
      <w:marBottom w:val="0"/>
      <w:divBdr>
        <w:top w:val="none" w:sz="0" w:space="0" w:color="auto"/>
        <w:left w:val="none" w:sz="0" w:space="0" w:color="auto"/>
        <w:bottom w:val="none" w:sz="0" w:space="0" w:color="auto"/>
        <w:right w:val="none" w:sz="0" w:space="0" w:color="auto"/>
      </w:divBdr>
    </w:div>
    <w:div w:id="1645239209">
      <w:marLeft w:val="0"/>
      <w:marRight w:val="0"/>
      <w:marTop w:val="0"/>
      <w:marBottom w:val="0"/>
      <w:divBdr>
        <w:top w:val="none" w:sz="0" w:space="0" w:color="auto"/>
        <w:left w:val="none" w:sz="0" w:space="0" w:color="auto"/>
        <w:bottom w:val="none" w:sz="0" w:space="0" w:color="auto"/>
        <w:right w:val="none" w:sz="0" w:space="0" w:color="auto"/>
      </w:divBdr>
      <w:divsChild>
        <w:div w:id="1645239210">
          <w:marLeft w:val="120"/>
          <w:marRight w:val="120"/>
          <w:marTop w:val="120"/>
          <w:marBottom w:val="120"/>
          <w:divBdr>
            <w:top w:val="none" w:sz="0" w:space="0" w:color="auto"/>
            <w:left w:val="none" w:sz="0" w:space="0" w:color="auto"/>
            <w:bottom w:val="none" w:sz="0" w:space="0" w:color="auto"/>
            <w:right w:val="none" w:sz="0" w:space="0" w:color="auto"/>
          </w:divBdr>
          <w:divsChild>
            <w:div w:id="164523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3921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image" Target="media/image20.jpeg"/><Relationship Id="rId42" Type="http://schemas.openxmlformats.org/officeDocument/2006/relationships/image" Target="media/image27.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emf"/><Relationship Id="rId29" Type="http://schemas.openxmlformats.org/officeDocument/2006/relationships/image" Target="media/image15.jpeg"/><Relationship Id="rId41"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emf"/><Relationship Id="rId45" Type="http://schemas.openxmlformats.org/officeDocument/2006/relationships/oleObject" Target="embeddings/oleObject8.bin"/><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1.emf"/><Relationship Id="rId19" Type="http://schemas.openxmlformats.org/officeDocument/2006/relationships/image" Target="media/image6.emf"/><Relationship Id="rId31" Type="http://schemas.openxmlformats.org/officeDocument/2006/relationships/image" Target="media/image17.jpeg"/><Relationship Id="rId44" Type="http://schemas.openxmlformats.org/officeDocument/2006/relationships/image" Target="media/image28.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oleObject" Target="embeddings/oleObject7.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EC752-7E62-4BF8-9FE8-C754AA6DA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16756</Words>
  <Characters>95512</Characters>
  <Application>Microsoft Office Word</Application>
  <DocSecurity>0</DocSecurity>
  <Lines>795</Lines>
  <Paragraphs>224</Paragraphs>
  <ScaleCrop>false</ScaleCrop>
  <Company>Организация</Company>
  <LinksUpToDate>false</LinksUpToDate>
  <CharactersWithSpaces>112044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spere</dc:creator>
  <cp:keywords/>
  <dc:description/>
  <cp:lastModifiedBy>admin</cp:lastModifiedBy>
  <cp:revision>2</cp:revision>
  <cp:lastPrinted>2009-06-03T08:04:00Z</cp:lastPrinted>
  <dcterms:created xsi:type="dcterms:W3CDTF">2014-06-22T20:26:00Z</dcterms:created>
  <dcterms:modified xsi:type="dcterms:W3CDTF">2014-06-22T20:26:00Z</dcterms:modified>
</cp:coreProperties>
</file>